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114" w:rsidRDefault="005943B6">
      <w:r w:rsidRPr="005943B6">
        <w:rPr>
          <w:noProof/>
          <w:sz w:val="36"/>
          <w:szCs w:val="36"/>
          <w:lang w:eastAsia="ru-RU"/>
        </w:rPr>
        <w:drawing>
          <wp:anchor distT="0" distB="0" distL="114300" distR="114300" simplePos="0" relativeHeight="251658240" behindDoc="1" locked="0" layoutInCell="1" allowOverlap="1" wp14:anchorId="4358FACF" wp14:editId="479AC21F">
            <wp:simplePos x="0" y="0"/>
            <wp:positionH relativeFrom="margin">
              <wp:posOffset>-1403985</wp:posOffset>
            </wp:positionH>
            <wp:positionV relativeFrom="paragraph">
              <wp:posOffset>-728345</wp:posOffset>
            </wp:positionV>
            <wp:extent cx="8042910" cy="11303350"/>
            <wp:effectExtent l="0" t="0" r="0" b="6350"/>
            <wp:wrapNone/>
            <wp:docPr id="5" name="Рисунок 5" descr="161-00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61-0017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42910" cy="11303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6611" w:rsidRDefault="005D6611"/>
    <w:p w:rsidR="005D6611" w:rsidRDefault="005D6611"/>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943B6">
      <w:pPr>
        <w:pStyle w:val="a3"/>
        <w:spacing w:before="0" w:beforeAutospacing="0" w:after="0" w:afterAutospacing="0"/>
        <w:jc w:val="center"/>
        <w:rPr>
          <w:rFonts w:ascii="Calibri" w:eastAsia="+mn-ea" w:hAnsi="Calibri" w:cs="+mn-cs"/>
          <w:b/>
          <w:bCs/>
          <w:color w:val="632523"/>
          <w:kern w:val="24"/>
          <w:sz w:val="56"/>
          <w:szCs w:val="56"/>
          <w14:reflection w14:blurRad="12700" w14:stA="48000" w14:stPos="0" w14:endA="300" w14:endPos="55000" w14:dist="0" w14:dir="5400000" w14:fadeDir="5400000" w14:sx="100000" w14:sy="-90000" w14:kx="0" w14:ky="0" w14:algn="bl"/>
        </w:rPr>
      </w:pPr>
      <w:r>
        <w:rPr>
          <w:rFonts w:ascii="Calibri" w:eastAsia="+mn-ea" w:hAnsi="Calibri" w:cs="+mn-cs"/>
          <w:b/>
          <w:bCs/>
          <w:color w:val="632523"/>
          <w:kern w:val="24"/>
          <w:sz w:val="56"/>
          <w:szCs w:val="56"/>
          <w14:reflection w14:blurRad="12700" w14:stA="48000" w14:stPos="0" w14:endA="300" w14:endPos="55000" w14:dist="0" w14:dir="5400000" w14:fadeDir="5400000" w14:sx="100000" w14:sy="-90000" w14:kx="0" w14:ky="0" w14:algn="bl"/>
        </w:rPr>
        <w:t xml:space="preserve">ФОРМИРОВАНИЕ ПРОСОДИЧЕСКОЙ СТОРОНЫ РЕЧИ </w:t>
      </w:r>
    </w:p>
    <w:p w:rsidR="005943B6" w:rsidRDefault="005943B6" w:rsidP="005943B6">
      <w:pPr>
        <w:pStyle w:val="a3"/>
        <w:spacing w:before="0" w:beforeAutospacing="0" w:after="0" w:afterAutospacing="0"/>
        <w:jc w:val="center"/>
        <w:rPr>
          <w:rFonts w:ascii="Calibri" w:eastAsia="+mn-ea" w:hAnsi="Calibri" w:cs="+mn-cs"/>
          <w:b/>
          <w:bCs/>
          <w:color w:val="632523"/>
          <w:kern w:val="24"/>
          <w:sz w:val="56"/>
          <w:szCs w:val="56"/>
          <w14:reflection w14:blurRad="12700" w14:stA="48000" w14:stPos="0" w14:endA="300" w14:endPos="55000" w14:dist="0" w14:dir="5400000" w14:fadeDir="5400000" w14:sx="100000" w14:sy="-90000" w14:kx="0" w14:ky="0" w14:algn="bl"/>
        </w:rPr>
      </w:pPr>
      <w:r>
        <w:rPr>
          <w:rFonts w:ascii="Calibri" w:eastAsia="+mn-ea" w:hAnsi="Calibri" w:cs="+mn-cs"/>
          <w:b/>
          <w:bCs/>
          <w:color w:val="632523"/>
          <w:kern w:val="24"/>
          <w:sz w:val="56"/>
          <w:szCs w:val="56"/>
          <w14:reflection w14:blurRad="12700" w14:stA="48000" w14:stPos="0" w14:endA="300" w14:endPos="55000" w14:dist="0" w14:dir="5400000" w14:fadeDir="5400000" w14:sx="100000" w14:sy="-90000" w14:kx="0" w14:ky="0" w14:algn="bl"/>
        </w:rPr>
        <w:t>У ДОШКОЛЬНИКОВ С ОНР</w:t>
      </w:r>
    </w:p>
    <w:p w:rsidR="005943B6" w:rsidRDefault="005943B6" w:rsidP="005943B6">
      <w:pPr>
        <w:pStyle w:val="a3"/>
        <w:spacing w:before="0" w:beforeAutospacing="0" w:after="0" w:afterAutospacing="0"/>
        <w:jc w:val="center"/>
        <w:rPr>
          <w:rFonts w:ascii="Calibri" w:eastAsia="+mn-ea" w:hAnsi="Calibri" w:cs="+mn-cs"/>
          <w:b/>
          <w:bCs/>
          <w:color w:val="632523"/>
          <w:kern w:val="24"/>
          <w:sz w:val="56"/>
          <w:szCs w:val="56"/>
          <w14:reflection w14:blurRad="12700" w14:stA="48000" w14:stPos="0" w14:endA="300" w14:endPos="55000" w14:dist="0" w14:dir="5400000" w14:fadeDir="5400000" w14:sx="100000" w14:sy="-90000" w14:kx="0" w14:ky="0" w14:algn="bl"/>
        </w:rPr>
      </w:pPr>
    </w:p>
    <w:p w:rsidR="005943B6" w:rsidRDefault="005943B6" w:rsidP="005943B6">
      <w:pPr>
        <w:pStyle w:val="a3"/>
        <w:spacing w:before="0" w:beforeAutospacing="0" w:after="0" w:afterAutospacing="0"/>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pPr>
      <w:r>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t xml:space="preserve">                                       </w:t>
      </w:r>
      <w:r w:rsidR="00A41E56">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t xml:space="preserve">                   </w:t>
      </w:r>
      <w:r w:rsidRPr="005943B6">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t xml:space="preserve">Из опыта работы учителя-логопеда </w:t>
      </w:r>
      <w:r>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t xml:space="preserve">    </w:t>
      </w:r>
    </w:p>
    <w:p w:rsidR="005943B6" w:rsidRDefault="005943B6" w:rsidP="005943B6">
      <w:pPr>
        <w:pStyle w:val="a3"/>
        <w:spacing w:before="0" w:beforeAutospacing="0" w:after="0" w:afterAutospacing="0"/>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pPr>
      <w:r>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t xml:space="preserve">                           </w:t>
      </w:r>
      <w:r w:rsidR="00A41E56">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t xml:space="preserve">                               </w:t>
      </w:r>
      <w:r w:rsidRPr="005943B6">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t xml:space="preserve">МБДОУ №126 </w:t>
      </w:r>
      <w:r>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t xml:space="preserve">«Счастливый» </w:t>
      </w:r>
    </w:p>
    <w:p w:rsidR="005943B6" w:rsidRPr="005943B6" w:rsidRDefault="005943B6" w:rsidP="005943B6">
      <w:pPr>
        <w:pStyle w:val="a3"/>
        <w:spacing w:before="0" w:beforeAutospacing="0" w:after="0" w:afterAutospacing="0"/>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pPr>
      <w:r>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t xml:space="preserve">                                                          </w:t>
      </w:r>
      <w:r w:rsidRPr="005943B6">
        <w:rPr>
          <w:rFonts w:ascii="Calibri" w:eastAsia="+mn-ea" w:hAnsi="Calibri" w:cs="+mn-cs"/>
          <w:b/>
          <w:bCs/>
          <w:color w:val="632523"/>
          <w:kern w:val="24"/>
          <w:sz w:val="32"/>
          <w:szCs w:val="32"/>
          <w14:reflection w14:blurRad="12700" w14:stA="48000" w14:stPos="0" w14:endA="300" w14:endPos="55000" w14:dist="0" w14:dir="5400000" w14:fadeDir="5400000" w14:sx="100000" w14:sy="-90000" w14:kx="0" w14:ky="0" w14:algn="bl"/>
        </w:rPr>
        <w:t>Фединой Натальи Александровны</w:t>
      </w:r>
    </w:p>
    <w:p w:rsidR="005943B6" w:rsidRDefault="005943B6" w:rsidP="005943B6">
      <w:pPr>
        <w:tabs>
          <w:tab w:val="left" w:pos="5900"/>
        </w:tabs>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5943B6" w:rsidRDefault="005943B6" w:rsidP="005D6611">
      <w:pPr>
        <w:rPr>
          <w:rFonts w:ascii="Times New Roman" w:hAnsi="Times New Roman" w:cs="Times New Roman"/>
          <w:sz w:val="28"/>
          <w:szCs w:val="28"/>
        </w:rPr>
      </w:pPr>
    </w:p>
    <w:p w:rsidR="00A41E56" w:rsidRPr="005F28CF" w:rsidRDefault="00A41E56" w:rsidP="00A41E56">
      <w:pPr>
        <w:jc w:val="right"/>
        <w:rPr>
          <w:rFonts w:ascii="Times New Roman" w:hAnsi="Times New Roman" w:cs="Times New Roman"/>
          <w:sz w:val="28"/>
          <w:szCs w:val="28"/>
        </w:rPr>
      </w:pPr>
      <w:r w:rsidRPr="005F28CF">
        <w:rPr>
          <w:rFonts w:ascii="Times New Roman" w:hAnsi="Times New Roman" w:cs="Times New Roman"/>
          <w:sz w:val="28"/>
          <w:szCs w:val="28"/>
        </w:rPr>
        <w:t>«Просодия является наивысшим уровнем развития языка»</w:t>
      </w:r>
    </w:p>
    <w:p w:rsidR="00A41E56" w:rsidRDefault="00A41E56" w:rsidP="00A41E56">
      <w:pPr>
        <w:jc w:val="right"/>
        <w:rPr>
          <w:rFonts w:ascii="Times New Roman" w:hAnsi="Times New Roman" w:cs="Times New Roman"/>
          <w:sz w:val="28"/>
          <w:szCs w:val="28"/>
        </w:rPr>
      </w:pPr>
      <w:r w:rsidRPr="005F28CF">
        <w:rPr>
          <w:rFonts w:ascii="Times New Roman" w:hAnsi="Times New Roman" w:cs="Times New Roman"/>
          <w:sz w:val="28"/>
          <w:szCs w:val="28"/>
        </w:rPr>
        <w:t xml:space="preserve"> Н.И. </w:t>
      </w:r>
      <w:proofErr w:type="spellStart"/>
      <w:r w:rsidRPr="005F28CF">
        <w:rPr>
          <w:rFonts w:ascii="Times New Roman" w:hAnsi="Times New Roman" w:cs="Times New Roman"/>
          <w:sz w:val="28"/>
          <w:szCs w:val="28"/>
        </w:rPr>
        <w:t>Жинкин</w:t>
      </w:r>
      <w:proofErr w:type="spellEnd"/>
    </w:p>
    <w:p w:rsidR="00842410" w:rsidRPr="00842410" w:rsidRDefault="00842410" w:rsidP="00842410">
      <w:pPr>
        <w:spacing w:after="0" w:line="240" w:lineRule="auto"/>
        <w:ind w:firstLine="567"/>
        <w:jc w:val="center"/>
        <w:rPr>
          <w:rFonts w:ascii="Times New Roman" w:eastAsia="MS Mincho" w:hAnsi="Times New Roman" w:cs="Times New Roman"/>
          <w:b/>
          <w:sz w:val="28"/>
          <w:szCs w:val="28"/>
          <w:lang w:eastAsia="ja-JP"/>
        </w:rPr>
      </w:pPr>
      <w:r w:rsidRPr="00842410">
        <w:rPr>
          <w:rFonts w:ascii="Times New Roman" w:eastAsia="MS Mincho" w:hAnsi="Times New Roman" w:cs="Times New Roman"/>
          <w:b/>
          <w:sz w:val="28"/>
          <w:szCs w:val="28"/>
          <w:lang w:eastAsia="ja-JP"/>
        </w:rPr>
        <w:t xml:space="preserve">ВВЕДЕНИЕ </w:t>
      </w:r>
    </w:p>
    <w:p w:rsidR="00842410" w:rsidRDefault="00842410" w:rsidP="00A41E56">
      <w:pPr>
        <w:jc w:val="right"/>
        <w:rPr>
          <w:rFonts w:ascii="Times New Roman" w:hAnsi="Times New Roman" w:cs="Times New Roman"/>
          <w:sz w:val="28"/>
          <w:szCs w:val="28"/>
        </w:rPr>
      </w:pPr>
    </w:p>
    <w:p w:rsidR="00842410" w:rsidRP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sz w:val="28"/>
          <w:szCs w:val="28"/>
          <w:lang w:bidi="en-US"/>
        </w:rPr>
        <w:t>Значение выразительной речи в жизни человека неоспоримо. Эмоционально окрашенное слово – важный инструмент общения.</w:t>
      </w:r>
    </w:p>
    <w:p w:rsidR="00842410" w:rsidRP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sz w:val="28"/>
          <w:szCs w:val="28"/>
          <w:lang w:bidi="en-US"/>
        </w:rPr>
        <w:t>О проблемах русской культуры и русской речи сказано и написано очень много. Они широко освещаются в прессе, обращая внимание педагогов на снижение таких аспектов культуры устной речи, как орфоэпические нормы, отсутствие чувства языка, не владение логикой языка и т.д.</w:t>
      </w:r>
    </w:p>
    <w:p w:rsidR="00210D17" w:rsidRPr="00210D17" w:rsidRDefault="00210D17" w:rsidP="00210D17">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210D17">
        <w:rPr>
          <w:rFonts w:ascii="Times New Roman" w:hAnsi="Times New Roman" w:cs="Times New Roman"/>
          <w:b/>
          <w:sz w:val="28"/>
          <w:szCs w:val="28"/>
        </w:rPr>
        <w:t>Актуальность.</w:t>
      </w:r>
      <w:r>
        <w:rPr>
          <w:rFonts w:ascii="Times New Roman" w:hAnsi="Times New Roman" w:cs="Times New Roman"/>
          <w:sz w:val="28"/>
          <w:szCs w:val="28"/>
        </w:rPr>
        <w:t xml:space="preserve"> </w:t>
      </w:r>
      <w:r w:rsidRPr="005D6611">
        <w:rPr>
          <w:rFonts w:ascii="Times New Roman" w:hAnsi="Times New Roman" w:cs="Times New Roman"/>
          <w:sz w:val="28"/>
          <w:szCs w:val="28"/>
        </w:rPr>
        <w:t xml:space="preserve">Просодические компоненты определяют выразительность, разборчивость речи, её эмоциональное воздействие, несут </w:t>
      </w:r>
      <w:r w:rsidRPr="00210D17">
        <w:rPr>
          <w:rFonts w:ascii="Times New Roman" w:eastAsia="Times New Roman" w:hAnsi="Times New Roman" w:cs="Times New Roman"/>
          <w:sz w:val="28"/>
          <w:szCs w:val="28"/>
          <w:lang w:bidi="en-US"/>
        </w:rPr>
        <w:t>определенную семантическую нагрузку. Интонационные средства организуют устную речь в целом, делая процесс коммуникации более информативным, что является наиболее актуальным для детей с ОНР.</w:t>
      </w:r>
    </w:p>
    <w:p w:rsidR="00842410" w:rsidRPr="00210D17" w:rsidRDefault="00842410" w:rsidP="00210D17">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sz w:val="28"/>
          <w:szCs w:val="28"/>
          <w:lang w:bidi="en-US"/>
        </w:rPr>
        <w:t xml:space="preserve">Интонационные структуры речи зависят от правильного дыхания, звучного голоса, четкой дикции, нормального темпа, соответствующего цели высказывания. </w:t>
      </w:r>
    </w:p>
    <w:p w:rsidR="00842410" w:rsidRP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sz w:val="28"/>
          <w:szCs w:val="28"/>
          <w:lang w:bidi="en-US"/>
        </w:rPr>
        <w:t>В свою очередь, голос является инструментом, обеспечивающим эмоциональность и выразительность речи, его расстройства негативно влияют на коммуникативные процессы, на формирование нервно-психического статуса и общего речевого развития детей (</w:t>
      </w:r>
      <w:proofErr w:type="spellStart"/>
      <w:r w:rsidR="00027F89">
        <w:rPr>
          <w:rFonts w:ascii="Times New Roman" w:eastAsia="Times New Roman" w:hAnsi="Times New Roman" w:cs="Times New Roman"/>
          <w:sz w:val="28"/>
          <w:szCs w:val="28"/>
          <w:lang w:bidi="en-US"/>
        </w:rPr>
        <w:t>Вахтина</w:t>
      </w:r>
      <w:proofErr w:type="spellEnd"/>
      <w:r w:rsidR="00027F89" w:rsidRPr="00027F89">
        <w:rPr>
          <w:rFonts w:ascii="Times New Roman" w:eastAsia="Times New Roman" w:hAnsi="Times New Roman" w:cs="Times New Roman"/>
          <w:sz w:val="28"/>
          <w:szCs w:val="28"/>
          <w:lang w:bidi="en-US"/>
        </w:rPr>
        <w:t xml:space="preserve"> Н. Ю.</w:t>
      </w:r>
      <w:r w:rsidR="00027F89">
        <w:rPr>
          <w:rFonts w:ascii="Times New Roman" w:eastAsia="Times New Roman" w:hAnsi="Times New Roman" w:cs="Times New Roman"/>
          <w:sz w:val="28"/>
          <w:szCs w:val="28"/>
          <w:lang w:bidi="en-US"/>
        </w:rPr>
        <w:t xml:space="preserve"> [5], Е. В. Лаврова [13], </w:t>
      </w:r>
      <w:proofErr w:type="spellStart"/>
      <w:r w:rsidR="00027F89" w:rsidRPr="00027F89">
        <w:rPr>
          <w:rFonts w:ascii="Times New Roman" w:eastAsia="Times New Roman" w:hAnsi="Times New Roman" w:cs="Times New Roman"/>
          <w:sz w:val="28"/>
          <w:szCs w:val="28"/>
          <w:lang w:bidi="en-US"/>
        </w:rPr>
        <w:t>Светозарова</w:t>
      </w:r>
      <w:proofErr w:type="spellEnd"/>
      <w:r w:rsidR="00027F89" w:rsidRPr="00027F89">
        <w:rPr>
          <w:rFonts w:ascii="Times New Roman" w:eastAsia="Times New Roman" w:hAnsi="Times New Roman" w:cs="Times New Roman"/>
          <w:sz w:val="28"/>
          <w:szCs w:val="28"/>
          <w:lang w:bidi="en-US"/>
        </w:rPr>
        <w:t>, Н. Д.</w:t>
      </w:r>
      <w:r w:rsidR="00027F89" w:rsidRPr="00027F89">
        <w:t xml:space="preserve"> </w:t>
      </w:r>
      <w:r w:rsidR="00027F89">
        <w:rPr>
          <w:rFonts w:ascii="Times New Roman" w:eastAsia="Times New Roman" w:hAnsi="Times New Roman" w:cs="Times New Roman"/>
          <w:sz w:val="28"/>
          <w:szCs w:val="28"/>
          <w:lang w:bidi="en-US"/>
        </w:rPr>
        <w:t>[22</w:t>
      </w:r>
      <w:r w:rsidR="00027F89" w:rsidRPr="00027F89">
        <w:rPr>
          <w:rFonts w:ascii="Times New Roman" w:eastAsia="Times New Roman" w:hAnsi="Times New Roman" w:cs="Times New Roman"/>
          <w:sz w:val="28"/>
          <w:szCs w:val="28"/>
          <w:lang w:bidi="en-US"/>
        </w:rPr>
        <w:t xml:space="preserve">] </w:t>
      </w:r>
      <w:r w:rsidRPr="00842410">
        <w:rPr>
          <w:rFonts w:ascii="Times New Roman" w:eastAsia="Times New Roman" w:hAnsi="Times New Roman" w:cs="Times New Roman"/>
          <w:sz w:val="28"/>
          <w:szCs w:val="28"/>
          <w:lang w:bidi="en-US"/>
        </w:rPr>
        <w:t>и др.).</w:t>
      </w:r>
    </w:p>
    <w:p w:rsidR="00842410" w:rsidRP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sz w:val="28"/>
          <w:szCs w:val="28"/>
          <w:lang w:bidi="en-US"/>
        </w:rPr>
        <w:t>Проблема изучения интонационных структур у детей с общим недоразвитием речи является предметом исследований в лингв</w:t>
      </w:r>
      <w:r w:rsidR="00CF3EFE">
        <w:rPr>
          <w:rFonts w:ascii="Times New Roman" w:eastAsia="Times New Roman" w:hAnsi="Times New Roman" w:cs="Times New Roman"/>
          <w:sz w:val="28"/>
          <w:szCs w:val="28"/>
          <w:lang w:bidi="en-US"/>
        </w:rPr>
        <w:t>истике, психолингвистике (Л. В. Бондарко [4],</w:t>
      </w:r>
      <w:r w:rsidRPr="00842410">
        <w:rPr>
          <w:rFonts w:ascii="Times New Roman" w:eastAsia="Times New Roman" w:hAnsi="Times New Roman" w:cs="Times New Roman"/>
          <w:sz w:val="28"/>
          <w:szCs w:val="28"/>
          <w:lang w:bidi="en-US"/>
        </w:rPr>
        <w:t xml:space="preserve"> Н. Д</w:t>
      </w:r>
      <w:r w:rsidR="00CF3EFE">
        <w:rPr>
          <w:rFonts w:ascii="Times New Roman" w:eastAsia="Times New Roman" w:hAnsi="Times New Roman" w:cs="Times New Roman"/>
          <w:sz w:val="28"/>
          <w:szCs w:val="28"/>
          <w:lang w:bidi="en-US"/>
        </w:rPr>
        <w:t xml:space="preserve">. </w:t>
      </w:r>
      <w:proofErr w:type="spellStart"/>
      <w:r w:rsidR="00CF3EFE">
        <w:rPr>
          <w:rFonts w:ascii="Times New Roman" w:eastAsia="Times New Roman" w:hAnsi="Times New Roman" w:cs="Times New Roman"/>
          <w:sz w:val="28"/>
          <w:szCs w:val="28"/>
          <w:lang w:bidi="en-US"/>
        </w:rPr>
        <w:t>Светозарова</w:t>
      </w:r>
      <w:proofErr w:type="spellEnd"/>
      <w:r w:rsidR="00CF3EFE">
        <w:rPr>
          <w:rFonts w:ascii="Times New Roman" w:eastAsia="Times New Roman" w:hAnsi="Times New Roman" w:cs="Times New Roman"/>
          <w:sz w:val="28"/>
          <w:szCs w:val="28"/>
          <w:lang w:bidi="en-US"/>
        </w:rPr>
        <w:t xml:space="preserve"> [22</w:t>
      </w:r>
      <w:r w:rsidRPr="00842410">
        <w:rPr>
          <w:rFonts w:ascii="Times New Roman" w:eastAsia="Times New Roman" w:hAnsi="Times New Roman" w:cs="Times New Roman"/>
          <w:sz w:val="28"/>
          <w:szCs w:val="28"/>
          <w:lang w:bidi="en-US"/>
        </w:rPr>
        <w:t xml:space="preserve">] и др.) </w:t>
      </w:r>
      <w:r w:rsidR="00CF3EFE">
        <w:rPr>
          <w:rFonts w:ascii="Times New Roman" w:eastAsia="Times New Roman" w:hAnsi="Times New Roman" w:cs="Times New Roman"/>
          <w:sz w:val="28"/>
          <w:szCs w:val="28"/>
          <w:lang w:bidi="en-US"/>
        </w:rPr>
        <w:t>и в логопедии (Е. Ф. Архипова [2</w:t>
      </w:r>
      <w:r w:rsidRPr="00842410">
        <w:rPr>
          <w:rFonts w:ascii="Times New Roman" w:eastAsia="Times New Roman" w:hAnsi="Times New Roman" w:cs="Times New Roman"/>
          <w:sz w:val="28"/>
          <w:szCs w:val="28"/>
          <w:lang w:bidi="en-US"/>
        </w:rPr>
        <w:t>], И. И. Ермакова [20], Л. В. Лопа</w:t>
      </w:r>
      <w:r w:rsidR="00027F89">
        <w:rPr>
          <w:rFonts w:ascii="Times New Roman" w:eastAsia="Times New Roman" w:hAnsi="Times New Roman" w:cs="Times New Roman"/>
          <w:sz w:val="28"/>
          <w:szCs w:val="28"/>
          <w:lang w:bidi="en-US"/>
        </w:rPr>
        <w:t>тина [15], Н. В. Серебрякова [16</w:t>
      </w:r>
      <w:r w:rsidR="00CF3EFE">
        <w:rPr>
          <w:rFonts w:ascii="Times New Roman" w:eastAsia="Times New Roman" w:hAnsi="Times New Roman" w:cs="Times New Roman"/>
          <w:sz w:val="28"/>
          <w:szCs w:val="28"/>
          <w:lang w:bidi="en-US"/>
        </w:rPr>
        <w:t>], Г. В. Чиркина [25</w:t>
      </w:r>
      <w:r w:rsidRPr="00842410">
        <w:rPr>
          <w:rFonts w:ascii="Times New Roman" w:eastAsia="Times New Roman" w:hAnsi="Times New Roman" w:cs="Times New Roman"/>
          <w:sz w:val="28"/>
          <w:szCs w:val="28"/>
          <w:lang w:bidi="en-US"/>
        </w:rPr>
        <w:t xml:space="preserve">] и др.). </w:t>
      </w:r>
    </w:p>
    <w:p w:rsidR="00027F89"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sz w:val="28"/>
          <w:szCs w:val="28"/>
          <w:lang w:bidi="en-US"/>
        </w:rPr>
        <w:lastRenderedPageBreak/>
        <w:t>Нарушение интонационного оформления входит в структуру многих речевых дефектов. Наиболее широко освещено в литературе состояние просодических компонентов при речевых расстройствах органического характера, таких как дизартрия (Е. Ф. А</w:t>
      </w:r>
      <w:r w:rsidR="00CF3EFE">
        <w:rPr>
          <w:rFonts w:ascii="Times New Roman" w:eastAsia="Times New Roman" w:hAnsi="Times New Roman" w:cs="Times New Roman"/>
          <w:sz w:val="28"/>
          <w:szCs w:val="28"/>
          <w:lang w:bidi="en-US"/>
        </w:rPr>
        <w:t xml:space="preserve">рхипова [3], Е. Н. </w:t>
      </w:r>
      <w:proofErr w:type="spellStart"/>
      <w:r w:rsidR="00CF3EFE">
        <w:rPr>
          <w:rFonts w:ascii="Times New Roman" w:eastAsia="Times New Roman" w:hAnsi="Times New Roman" w:cs="Times New Roman"/>
          <w:sz w:val="28"/>
          <w:szCs w:val="28"/>
          <w:lang w:bidi="en-US"/>
        </w:rPr>
        <w:t>Винарская</w:t>
      </w:r>
      <w:proofErr w:type="spellEnd"/>
      <w:r w:rsidR="00CF3EFE">
        <w:rPr>
          <w:rFonts w:ascii="Times New Roman" w:eastAsia="Times New Roman" w:hAnsi="Times New Roman" w:cs="Times New Roman"/>
          <w:sz w:val="28"/>
          <w:szCs w:val="28"/>
          <w:lang w:bidi="en-US"/>
        </w:rPr>
        <w:t xml:space="preserve"> [7</w:t>
      </w:r>
      <w:r w:rsidRPr="00842410">
        <w:rPr>
          <w:rFonts w:ascii="Times New Roman" w:eastAsia="Times New Roman" w:hAnsi="Times New Roman" w:cs="Times New Roman"/>
          <w:sz w:val="28"/>
          <w:szCs w:val="28"/>
          <w:lang w:bidi="en-US"/>
        </w:rPr>
        <w:t>], Л. В. Лопа</w:t>
      </w:r>
      <w:r w:rsidR="00CF3EFE">
        <w:rPr>
          <w:rFonts w:ascii="Times New Roman" w:eastAsia="Times New Roman" w:hAnsi="Times New Roman" w:cs="Times New Roman"/>
          <w:sz w:val="28"/>
          <w:szCs w:val="28"/>
          <w:lang w:bidi="en-US"/>
        </w:rPr>
        <w:t>тина [15], Н. В. Серебрякова [16</w:t>
      </w:r>
      <w:r w:rsidRPr="00842410">
        <w:rPr>
          <w:rFonts w:ascii="Times New Roman" w:eastAsia="Times New Roman" w:hAnsi="Times New Roman" w:cs="Times New Roman"/>
          <w:sz w:val="28"/>
          <w:szCs w:val="28"/>
          <w:lang w:bidi="en-US"/>
        </w:rPr>
        <w:t>] и др.), ринолалия (И. И. Ермакова [20], Г. В.</w:t>
      </w:r>
      <w:r w:rsidR="00027F89">
        <w:rPr>
          <w:rFonts w:ascii="Times New Roman" w:eastAsia="Times New Roman" w:hAnsi="Times New Roman" w:cs="Times New Roman"/>
          <w:sz w:val="28"/>
          <w:szCs w:val="28"/>
          <w:lang w:bidi="en-US"/>
        </w:rPr>
        <w:t xml:space="preserve"> Чиркина [24</w:t>
      </w:r>
      <w:r w:rsidRPr="00842410">
        <w:rPr>
          <w:rFonts w:ascii="Times New Roman" w:eastAsia="Times New Roman" w:hAnsi="Times New Roman" w:cs="Times New Roman"/>
          <w:sz w:val="28"/>
          <w:szCs w:val="28"/>
          <w:lang w:bidi="en-US"/>
        </w:rPr>
        <w:t xml:space="preserve">] и др.) и заикание </w:t>
      </w:r>
      <w:r w:rsidR="00CF3EFE">
        <w:rPr>
          <w:rFonts w:ascii="Times New Roman" w:eastAsia="Times New Roman" w:hAnsi="Times New Roman" w:cs="Times New Roman"/>
          <w:sz w:val="28"/>
          <w:szCs w:val="28"/>
          <w:lang w:bidi="en-US"/>
        </w:rPr>
        <w:t>(В. И. Селиверстов [23</w:t>
      </w:r>
      <w:r w:rsidR="00027F89">
        <w:rPr>
          <w:rFonts w:ascii="Times New Roman" w:eastAsia="Times New Roman" w:hAnsi="Times New Roman" w:cs="Times New Roman"/>
          <w:sz w:val="28"/>
          <w:szCs w:val="28"/>
          <w:lang w:bidi="en-US"/>
        </w:rPr>
        <w:t>] и др.).</w:t>
      </w:r>
    </w:p>
    <w:p w:rsidR="00842410" w:rsidRP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sz w:val="28"/>
          <w:szCs w:val="28"/>
          <w:lang w:bidi="en-US"/>
        </w:rPr>
        <w:t>Однако в литературе не полно представлены систематизированные данные о том, как нарушается интонационное оформление речи при расстройствах, обозначенных в психолого-педагогической классификации как общее недоразвитие речи.</w:t>
      </w:r>
    </w:p>
    <w:p w:rsidR="00842410" w:rsidRP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В программе</w:t>
      </w:r>
      <w:r w:rsidRPr="00842410">
        <w:rPr>
          <w:rFonts w:ascii="Times New Roman" w:eastAsia="Times New Roman" w:hAnsi="Times New Roman" w:cs="Times New Roman"/>
          <w:sz w:val="28"/>
          <w:szCs w:val="28"/>
          <w:lang w:bidi="en-US"/>
        </w:rPr>
        <w:t xml:space="preserve"> обучения дошкольников с ОНР (Т.</w:t>
      </w:r>
      <w:r w:rsidR="00027F89">
        <w:rPr>
          <w:rFonts w:ascii="Times New Roman" w:eastAsia="Times New Roman" w:hAnsi="Times New Roman" w:cs="Times New Roman"/>
          <w:sz w:val="28"/>
          <w:szCs w:val="28"/>
          <w:lang w:bidi="en-US"/>
        </w:rPr>
        <w:t xml:space="preserve"> Б. Филичева, Г. В. Чиркина [24</w:t>
      </w:r>
      <w:r w:rsidRPr="00842410">
        <w:rPr>
          <w:rFonts w:ascii="Times New Roman" w:eastAsia="Times New Roman" w:hAnsi="Times New Roman" w:cs="Times New Roman"/>
          <w:sz w:val="28"/>
          <w:szCs w:val="28"/>
          <w:lang w:bidi="en-US"/>
        </w:rPr>
        <w:t>]) основное внимание уделяется развитию фонематических процессов, произносительной стороны речи, расширению словарного запаса, формированию грамматического строя речи, слоговой структуры слова, развитию связной речи. Следует отметить, что не выделены разделы, посвященные формированию интонационного оформления речевого высказывания.</w:t>
      </w:r>
    </w:p>
    <w:p w:rsidR="00842410" w:rsidRP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i/>
          <w:sz w:val="28"/>
          <w:szCs w:val="28"/>
          <w:lang w:bidi="en-US"/>
        </w:rPr>
        <w:t>Таким образом,</w:t>
      </w:r>
      <w:r w:rsidRPr="00842410">
        <w:rPr>
          <w:rFonts w:ascii="Times New Roman" w:eastAsia="Times New Roman" w:hAnsi="Times New Roman" w:cs="Times New Roman"/>
          <w:sz w:val="28"/>
          <w:szCs w:val="28"/>
          <w:lang w:bidi="en-US"/>
        </w:rPr>
        <w:t xml:space="preserve"> выбор темы обусловлен актуальностью для теории и практики логопедии, а также недостаточным количеством экспериментальных исследований в этом направлении.</w:t>
      </w:r>
    </w:p>
    <w:p w:rsid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b/>
          <w:sz w:val="28"/>
          <w:szCs w:val="28"/>
          <w:lang w:bidi="en-US"/>
        </w:rPr>
        <w:t>Цель работы:</w:t>
      </w:r>
      <w:r w:rsidRPr="00842410">
        <w:rPr>
          <w:rFonts w:ascii="Times New Roman" w:eastAsia="Times New Roman" w:hAnsi="Times New Roman" w:cs="Times New Roman"/>
          <w:sz w:val="28"/>
          <w:szCs w:val="28"/>
          <w:lang w:bidi="en-US"/>
        </w:rPr>
        <w:t xml:space="preserve"> посредством использования просодических средств формировать у детей с ОНР речевую систему в целом.</w:t>
      </w:r>
    </w:p>
    <w:p w:rsidR="00842410" w:rsidRP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sz w:val="28"/>
          <w:szCs w:val="28"/>
          <w:lang w:bidi="en-US"/>
        </w:rPr>
        <w:t xml:space="preserve">В соответствии с поставленной целью сформированы </w:t>
      </w:r>
      <w:r w:rsidRPr="00842410">
        <w:rPr>
          <w:rFonts w:ascii="Times New Roman" w:eastAsia="Times New Roman" w:hAnsi="Times New Roman" w:cs="Times New Roman"/>
          <w:b/>
          <w:sz w:val="28"/>
          <w:szCs w:val="28"/>
          <w:lang w:bidi="en-US"/>
        </w:rPr>
        <w:t>задачи</w:t>
      </w:r>
      <w:r>
        <w:rPr>
          <w:rFonts w:ascii="Times New Roman" w:eastAsia="Times New Roman" w:hAnsi="Times New Roman" w:cs="Times New Roman"/>
          <w:sz w:val="28"/>
          <w:szCs w:val="28"/>
          <w:lang w:bidi="en-US"/>
        </w:rPr>
        <w:t xml:space="preserve"> опыта работы</w:t>
      </w:r>
      <w:r w:rsidRPr="00842410">
        <w:rPr>
          <w:rFonts w:ascii="Times New Roman" w:eastAsia="Times New Roman" w:hAnsi="Times New Roman" w:cs="Times New Roman"/>
          <w:sz w:val="28"/>
          <w:szCs w:val="28"/>
          <w:lang w:bidi="en-US"/>
        </w:rPr>
        <w:t>:</w:t>
      </w:r>
    </w:p>
    <w:p w:rsidR="00842410" w:rsidRP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sz w:val="28"/>
          <w:szCs w:val="28"/>
          <w:lang w:bidi="en-US"/>
        </w:rPr>
        <w:t>1. Изучить теоретические аспекты формирования интонационных структур у д</w:t>
      </w:r>
      <w:r>
        <w:rPr>
          <w:rFonts w:ascii="Times New Roman" w:eastAsia="Times New Roman" w:hAnsi="Times New Roman" w:cs="Times New Roman"/>
          <w:sz w:val="28"/>
          <w:szCs w:val="28"/>
          <w:lang w:bidi="en-US"/>
        </w:rPr>
        <w:t>етей с общим недоразвитием речи.</w:t>
      </w:r>
    </w:p>
    <w:p w:rsidR="00842410" w:rsidRP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sz w:val="28"/>
          <w:szCs w:val="28"/>
          <w:lang w:bidi="en-US"/>
        </w:rPr>
        <w:t xml:space="preserve"> 2. Выявить уровень сформированности интонационной выразительности речи у детей с общим недоразв</w:t>
      </w:r>
      <w:r>
        <w:rPr>
          <w:rFonts w:ascii="Times New Roman" w:eastAsia="Times New Roman" w:hAnsi="Times New Roman" w:cs="Times New Roman"/>
          <w:sz w:val="28"/>
          <w:szCs w:val="28"/>
          <w:lang w:bidi="en-US"/>
        </w:rPr>
        <w:t>итием речи.</w:t>
      </w:r>
    </w:p>
    <w:p w:rsidR="00210D17" w:rsidRDefault="00842410" w:rsidP="00210D17">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lastRenderedPageBreak/>
        <w:t>3</w:t>
      </w:r>
      <w:r w:rsidRPr="00842410">
        <w:rPr>
          <w:rFonts w:ascii="Times New Roman" w:eastAsia="Times New Roman" w:hAnsi="Times New Roman" w:cs="Times New Roman"/>
          <w:sz w:val="28"/>
          <w:szCs w:val="28"/>
          <w:lang w:bidi="en-US"/>
        </w:rPr>
        <w:t>. Разработать и апробировать систему занятий и дидактических упражнений, направленных на формирование интонационных структур у детей с общим не</w:t>
      </w:r>
      <w:r w:rsidR="00210D17">
        <w:rPr>
          <w:rFonts w:ascii="Times New Roman" w:eastAsia="Times New Roman" w:hAnsi="Times New Roman" w:cs="Times New Roman"/>
          <w:sz w:val="28"/>
          <w:szCs w:val="28"/>
          <w:lang w:bidi="en-US"/>
        </w:rPr>
        <w:t>доразвитием речи (III уровень).</w:t>
      </w:r>
    </w:p>
    <w:p w:rsidR="00210D17" w:rsidRPr="00210D17" w:rsidRDefault="00842410" w:rsidP="00210D17">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b/>
          <w:sz w:val="28"/>
          <w:szCs w:val="28"/>
          <w:lang w:bidi="en-US"/>
        </w:rPr>
        <w:t>Организация опыта работы.</w:t>
      </w:r>
      <w:r w:rsidRPr="00842410">
        <w:rPr>
          <w:rFonts w:ascii="Times New Roman" w:eastAsia="Times New Roman" w:hAnsi="Times New Roman" w:cs="Times New Roman"/>
          <w:sz w:val="28"/>
          <w:szCs w:val="28"/>
          <w:lang w:bidi="en-US"/>
        </w:rPr>
        <w:t xml:space="preserve"> </w:t>
      </w:r>
      <w:r w:rsidR="00210D17">
        <w:rPr>
          <w:rFonts w:ascii="Times New Roman" w:hAnsi="Times New Roman" w:cs="Times New Roman"/>
          <w:sz w:val="28"/>
          <w:szCs w:val="28"/>
        </w:rPr>
        <w:t>Работа проводится в течение трёх лет, с 2015 по 2018</w:t>
      </w:r>
      <w:r w:rsidR="00210D17" w:rsidRPr="00210D17">
        <w:rPr>
          <w:rFonts w:ascii="Times New Roman" w:hAnsi="Times New Roman" w:cs="Times New Roman"/>
          <w:sz w:val="28"/>
          <w:szCs w:val="28"/>
        </w:rPr>
        <w:t xml:space="preserve"> год</w:t>
      </w:r>
      <w:r w:rsidR="00210D17">
        <w:rPr>
          <w:rFonts w:ascii="Times New Roman" w:hAnsi="Times New Roman" w:cs="Times New Roman"/>
          <w:sz w:val="28"/>
          <w:szCs w:val="28"/>
        </w:rPr>
        <w:t>, продолжает проводиться в настоящее время.</w:t>
      </w:r>
    </w:p>
    <w:p w:rsidR="00210D17" w:rsidRDefault="00210D17" w:rsidP="00210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sz w:val="28"/>
          <w:szCs w:val="28"/>
        </w:rPr>
      </w:pPr>
      <w:r>
        <w:rPr>
          <w:rFonts w:ascii="Times New Roman" w:hAnsi="Times New Roman"/>
          <w:sz w:val="28"/>
          <w:szCs w:val="28"/>
        </w:rPr>
        <w:t xml:space="preserve">1 этап – </w:t>
      </w:r>
      <w:proofErr w:type="spellStart"/>
      <w:r>
        <w:rPr>
          <w:rFonts w:ascii="Times New Roman" w:hAnsi="Times New Roman"/>
          <w:sz w:val="28"/>
          <w:szCs w:val="28"/>
        </w:rPr>
        <w:t>диагностико</w:t>
      </w:r>
      <w:proofErr w:type="spellEnd"/>
      <w:r>
        <w:rPr>
          <w:rFonts w:ascii="Times New Roman" w:hAnsi="Times New Roman"/>
          <w:sz w:val="28"/>
          <w:szCs w:val="28"/>
        </w:rPr>
        <w:t>-прогностический (информационно-аналитический). На данном этапе был произведён анализ существующих программ по формированию просодической стороны речи у детей дошкольного возраст</w:t>
      </w:r>
      <w:r w:rsidR="00893C95">
        <w:rPr>
          <w:rFonts w:ascii="Times New Roman" w:hAnsi="Times New Roman"/>
          <w:sz w:val="28"/>
          <w:szCs w:val="28"/>
        </w:rPr>
        <w:t>а с ОНР; анализ имеющегося программно-</w:t>
      </w:r>
      <w:r>
        <w:rPr>
          <w:rFonts w:ascii="Times New Roman" w:hAnsi="Times New Roman"/>
          <w:sz w:val="28"/>
          <w:szCs w:val="28"/>
        </w:rPr>
        <w:t>методического обеспечения; анализ предметно</w:t>
      </w:r>
      <w:r w:rsidR="00893C95">
        <w:rPr>
          <w:rFonts w:ascii="Times New Roman" w:hAnsi="Times New Roman"/>
          <w:sz w:val="28"/>
          <w:szCs w:val="28"/>
        </w:rPr>
        <w:t>-</w:t>
      </w:r>
      <w:r>
        <w:rPr>
          <w:rFonts w:ascii="Times New Roman" w:hAnsi="Times New Roman"/>
          <w:sz w:val="28"/>
          <w:szCs w:val="28"/>
        </w:rPr>
        <w:t>развивающей среды групп и ДОУ; изучение передового педагогического опыта по теме;</w:t>
      </w:r>
      <w:r w:rsidR="00893C95">
        <w:rPr>
          <w:rFonts w:ascii="Times New Roman" w:hAnsi="Times New Roman"/>
          <w:sz w:val="28"/>
          <w:szCs w:val="28"/>
        </w:rPr>
        <w:t xml:space="preserve"> подбор диагностических методик.</w:t>
      </w:r>
      <w:r>
        <w:rPr>
          <w:rFonts w:ascii="Times New Roman" w:hAnsi="Times New Roman"/>
          <w:sz w:val="28"/>
          <w:szCs w:val="28"/>
        </w:rPr>
        <w:t xml:space="preserve"> </w:t>
      </w:r>
    </w:p>
    <w:p w:rsidR="00210D17" w:rsidRPr="00210D17" w:rsidRDefault="00893C95" w:rsidP="00210D17">
      <w:pPr>
        <w:tabs>
          <w:tab w:val="left" w:pos="284"/>
        </w:tabs>
        <w:spacing w:after="0" w:line="360" w:lineRule="auto"/>
        <w:ind w:firstLine="567"/>
        <w:jc w:val="both"/>
        <w:rPr>
          <w:rFonts w:ascii="Times New Roman" w:hAnsi="Times New Roman"/>
          <w:color w:val="000000"/>
          <w:sz w:val="28"/>
          <w:szCs w:val="28"/>
        </w:rPr>
      </w:pPr>
      <w:r>
        <w:rPr>
          <w:rFonts w:ascii="Times New Roman" w:hAnsi="Times New Roman"/>
          <w:sz w:val="28"/>
          <w:szCs w:val="28"/>
        </w:rPr>
        <w:t>2 этап –</w:t>
      </w:r>
      <w:r w:rsidR="00210D17">
        <w:rPr>
          <w:rFonts w:ascii="Times New Roman" w:hAnsi="Times New Roman"/>
          <w:sz w:val="28"/>
          <w:szCs w:val="28"/>
        </w:rPr>
        <w:t xml:space="preserve"> организационный. На данном этапе было определено содержание и формы работы с детьми старшего дошкольного возраста с ОНР, родителями и педагогами; составление перспективного плана работы; организация предметно</w:t>
      </w:r>
      <w:r>
        <w:rPr>
          <w:rFonts w:ascii="Times New Roman" w:hAnsi="Times New Roman"/>
          <w:sz w:val="28"/>
          <w:szCs w:val="28"/>
        </w:rPr>
        <w:t>-</w:t>
      </w:r>
      <w:r w:rsidR="00210D17">
        <w:rPr>
          <w:rFonts w:ascii="Times New Roman" w:hAnsi="Times New Roman"/>
          <w:sz w:val="28"/>
          <w:szCs w:val="28"/>
        </w:rPr>
        <w:t xml:space="preserve">развивающей среды; </w:t>
      </w:r>
      <w:r>
        <w:rPr>
          <w:rFonts w:ascii="Times New Roman" w:hAnsi="Times New Roman"/>
          <w:sz w:val="28"/>
          <w:szCs w:val="28"/>
        </w:rPr>
        <w:t xml:space="preserve">подборка и </w:t>
      </w:r>
      <w:r w:rsidR="00210D17">
        <w:rPr>
          <w:rFonts w:ascii="Times New Roman" w:hAnsi="Times New Roman"/>
          <w:sz w:val="28"/>
          <w:szCs w:val="28"/>
        </w:rPr>
        <w:t>разработка коррекционно-развивающих занятий,</w:t>
      </w:r>
      <w:r>
        <w:rPr>
          <w:rFonts w:ascii="Times New Roman" w:hAnsi="Times New Roman"/>
          <w:sz w:val="28"/>
          <w:szCs w:val="28"/>
        </w:rPr>
        <w:t xml:space="preserve"> игр, дидактических упражнений,</w:t>
      </w:r>
      <w:r w:rsidR="00210D17">
        <w:rPr>
          <w:rFonts w:ascii="Times New Roman" w:hAnsi="Times New Roman"/>
          <w:sz w:val="28"/>
          <w:szCs w:val="28"/>
        </w:rPr>
        <w:t xml:space="preserve"> мероприятий, тренингов и др.</w:t>
      </w:r>
    </w:p>
    <w:p w:rsidR="00210D17" w:rsidRDefault="00210D17" w:rsidP="00210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rPr>
          <w:rFonts w:ascii="Times New Roman" w:hAnsi="Times New Roman"/>
          <w:sz w:val="28"/>
          <w:szCs w:val="28"/>
        </w:rPr>
      </w:pPr>
      <w:r>
        <w:rPr>
          <w:rFonts w:ascii="Times New Roman" w:hAnsi="Times New Roman"/>
          <w:sz w:val="28"/>
          <w:szCs w:val="28"/>
        </w:rPr>
        <w:t xml:space="preserve">3 этап – практический, в ходе которого шла реализация коррекционно-развивающей работы.          </w:t>
      </w:r>
    </w:p>
    <w:p w:rsidR="00210D17" w:rsidRDefault="00210D17" w:rsidP="00210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sz w:val="28"/>
          <w:szCs w:val="28"/>
        </w:rPr>
      </w:pPr>
      <w:r>
        <w:rPr>
          <w:rFonts w:ascii="Times New Roman" w:hAnsi="Times New Roman"/>
          <w:sz w:val="28"/>
          <w:szCs w:val="28"/>
        </w:rPr>
        <w:t>4 этап – итоговый (результативный), содержащий анализ, внедрение опыта экспериментальной деятель</w:t>
      </w:r>
      <w:r w:rsidR="00893C95">
        <w:rPr>
          <w:rFonts w:ascii="Times New Roman" w:hAnsi="Times New Roman"/>
          <w:sz w:val="28"/>
          <w:szCs w:val="28"/>
        </w:rPr>
        <w:t>ности в работу других педагогов</w:t>
      </w:r>
      <w:r>
        <w:rPr>
          <w:rFonts w:ascii="Times New Roman" w:hAnsi="Times New Roman"/>
          <w:sz w:val="28"/>
          <w:szCs w:val="28"/>
        </w:rPr>
        <w:t>.</w:t>
      </w:r>
    </w:p>
    <w:p w:rsidR="00893C95" w:rsidRDefault="00893C95" w:rsidP="00842410">
      <w:pPr>
        <w:tabs>
          <w:tab w:val="left" w:pos="0"/>
          <w:tab w:val="left" w:pos="851"/>
        </w:tabs>
        <w:spacing w:after="0" w:line="360" w:lineRule="auto"/>
        <w:ind w:right="-142" w:firstLine="567"/>
        <w:jc w:val="both"/>
        <w:rPr>
          <w:rFonts w:ascii="Times New Roman" w:eastAsia="Times New Roman" w:hAnsi="Times New Roman" w:cs="Times New Roman"/>
          <w:b/>
          <w:sz w:val="28"/>
          <w:szCs w:val="28"/>
          <w:lang w:bidi="en-US"/>
        </w:rPr>
      </w:pPr>
    </w:p>
    <w:p w:rsidR="00842410" w:rsidRDefault="00842410"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r w:rsidRPr="00842410">
        <w:rPr>
          <w:rFonts w:ascii="Times New Roman" w:eastAsia="Times New Roman" w:hAnsi="Times New Roman" w:cs="Times New Roman"/>
          <w:b/>
          <w:sz w:val="28"/>
          <w:szCs w:val="28"/>
          <w:lang w:bidi="en-US"/>
        </w:rPr>
        <w:t>Практическая значимость.</w:t>
      </w:r>
      <w:r w:rsidRPr="00842410">
        <w:rPr>
          <w:rFonts w:ascii="Times New Roman" w:eastAsia="Times New Roman" w:hAnsi="Times New Roman" w:cs="Times New Roman"/>
          <w:sz w:val="28"/>
          <w:szCs w:val="28"/>
          <w:lang w:bidi="en-US"/>
        </w:rPr>
        <w:t xml:space="preserve"> Рассмотренная система формирования интонационной выразительности у детей с общим недоразвитием речи обогатит методику работы с данной категорией детей, способствует оптимизации процесса коррекционно-логопедической помощи и может быть полезна в учебно-воспитательной работе с детьми в дошкольных учреждениях.</w:t>
      </w:r>
    </w:p>
    <w:p w:rsidR="00893C95" w:rsidRDefault="00893C95"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893C95" w:rsidRDefault="00893C95"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893C95" w:rsidRDefault="00893C95"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893C95" w:rsidRDefault="00893C95"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893C95" w:rsidRDefault="00893C95" w:rsidP="00893C95">
      <w:pPr>
        <w:spacing w:after="0" w:line="360" w:lineRule="auto"/>
        <w:jc w:val="both"/>
        <w:rPr>
          <w:rFonts w:ascii="Times New Roman" w:eastAsia="MS Mincho" w:hAnsi="Times New Roman" w:cs="Times New Roman"/>
          <w:sz w:val="28"/>
          <w:szCs w:val="28"/>
          <w:lang w:eastAsia="ja-JP"/>
        </w:rPr>
      </w:pPr>
      <w:r>
        <w:rPr>
          <w:rFonts w:ascii="Times New Roman" w:eastAsia="MS Mincho" w:hAnsi="Times New Roman" w:cs="Times New Roman"/>
          <w:b/>
          <w:sz w:val="28"/>
          <w:szCs w:val="28"/>
          <w:lang w:eastAsia="ja-JP"/>
        </w:rPr>
        <w:t>ЧАСТЬ</w:t>
      </w:r>
      <w:r w:rsidRPr="00893C95">
        <w:rPr>
          <w:rFonts w:ascii="Times New Roman" w:eastAsia="MS Mincho" w:hAnsi="Times New Roman" w:cs="Times New Roman"/>
          <w:b/>
          <w:sz w:val="28"/>
          <w:szCs w:val="28"/>
          <w:lang w:eastAsia="ja-JP"/>
        </w:rPr>
        <w:t xml:space="preserve"> 1.</w:t>
      </w:r>
      <w:r w:rsidRPr="00893C95">
        <w:rPr>
          <w:rFonts w:ascii="Times New Roman" w:eastAsia="MS Mincho" w:hAnsi="Times New Roman" w:cs="Times New Roman"/>
          <w:sz w:val="28"/>
          <w:szCs w:val="28"/>
          <w:lang w:eastAsia="ja-JP"/>
        </w:rPr>
        <w:t xml:space="preserve"> </w:t>
      </w:r>
      <w:r w:rsidRPr="00893C95">
        <w:rPr>
          <w:rFonts w:ascii="Times New Roman" w:eastAsia="MS Mincho" w:hAnsi="Times New Roman" w:cs="Times New Roman"/>
          <w:b/>
          <w:sz w:val="28"/>
          <w:szCs w:val="28"/>
          <w:lang w:eastAsia="ja-JP"/>
        </w:rPr>
        <w:t>Изучение теоретических аспектов формирования интонационных структур у детей с общим недоразвитием р</w:t>
      </w:r>
      <w:r>
        <w:rPr>
          <w:rFonts w:ascii="Times New Roman" w:eastAsia="MS Mincho" w:hAnsi="Times New Roman" w:cs="Times New Roman"/>
          <w:b/>
          <w:sz w:val="28"/>
          <w:szCs w:val="28"/>
          <w:lang w:eastAsia="ja-JP"/>
        </w:rPr>
        <w:t>ечи</w:t>
      </w:r>
    </w:p>
    <w:p w:rsidR="00893C95" w:rsidRPr="00893C95" w:rsidRDefault="00893C95" w:rsidP="00893C95">
      <w:pPr>
        <w:spacing w:after="0" w:line="360" w:lineRule="auto"/>
        <w:ind w:firstLine="567"/>
        <w:jc w:val="center"/>
        <w:rPr>
          <w:rFonts w:ascii="Times New Roman" w:eastAsia="MS Mincho" w:hAnsi="Times New Roman" w:cs="Times New Roman"/>
          <w:b/>
          <w:sz w:val="28"/>
          <w:szCs w:val="28"/>
          <w:lang w:eastAsia="ja-JP"/>
        </w:rPr>
      </w:pPr>
    </w:p>
    <w:p w:rsidR="00893C95" w:rsidRPr="00893C95" w:rsidRDefault="00893C95" w:rsidP="00893C95">
      <w:pPr>
        <w:spacing w:after="0" w:line="360" w:lineRule="auto"/>
        <w:ind w:firstLine="567"/>
        <w:jc w:val="both"/>
        <w:rPr>
          <w:rFonts w:ascii="Times New Roman" w:eastAsia="MS Mincho" w:hAnsi="Times New Roman" w:cs="Times New Roman"/>
          <w:b/>
          <w:sz w:val="28"/>
          <w:szCs w:val="28"/>
          <w:lang w:eastAsia="ja-JP"/>
        </w:rPr>
      </w:pPr>
      <w:r w:rsidRPr="00893C95">
        <w:rPr>
          <w:rFonts w:ascii="Times New Roman" w:eastAsia="MS Mincho" w:hAnsi="Times New Roman" w:cs="Times New Roman"/>
          <w:b/>
          <w:sz w:val="28"/>
          <w:szCs w:val="28"/>
          <w:lang w:eastAsia="ja-JP"/>
        </w:rPr>
        <w:t>1.1 Отечественные теории понятия «интонационная сторона речи»</w:t>
      </w:r>
    </w:p>
    <w:p w:rsidR="00893C95" w:rsidRPr="00893C95" w:rsidRDefault="00893C95" w:rsidP="00893C95">
      <w:pPr>
        <w:autoSpaceDE w:val="0"/>
        <w:autoSpaceDN w:val="0"/>
        <w:adjustRightInd w:val="0"/>
        <w:spacing w:before="86"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Вопросами изучения интонационной стороны речи занимаются исследователи различных областей научного знания – логопеды, психологи, лингвисты, специалисты по актёрскому мастерству, методисты.</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Рассмотрим понятие «интонационная сторона речи».</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Интонация - это основная составляющая просодии. Интонация включает в себя несколько акустических компонентов: тон голоса, его тембр, интенсивность, или силу звучания голоса, мелодику, паузы, словесное логическое ударение, темп речи. Эти акустические характеристики интонации зависят от частоты и амплитуды колебания голосовых связок, от степени мускульной напряженности органов речи, от различной скорости смены артикуляций, от эмоционального тонуса.</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Наибольшее значение для теории интонаци</w:t>
      </w:r>
      <w:r w:rsidR="00CF3EFE">
        <w:rPr>
          <w:rFonts w:ascii="Times New Roman" w:eastAsia="MS Mincho" w:hAnsi="Times New Roman" w:cs="Times New Roman"/>
          <w:sz w:val="28"/>
          <w:szCs w:val="28"/>
          <w:lang w:eastAsia="ja-JP"/>
        </w:rPr>
        <w:t>и имеют работы Л. В. Бондарко [4],</w:t>
      </w:r>
      <w:r w:rsidRPr="00893C95">
        <w:rPr>
          <w:rFonts w:ascii="Times New Roman" w:eastAsia="MS Mincho" w:hAnsi="Times New Roman" w:cs="Times New Roman"/>
          <w:sz w:val="28"/>
          <w:szCs w:val="28"/>
          <w:lang w:eastAsia="ja-JP"/>
        </w:rPr>
        <w:t xml:space="preserve"> Т. М. Николае</w:t>
      </w:r>
      <w:r w:rsidR="00CF3EFE">
        <w:rPr>
          <w:rFonts w:ascii="Times New Roman" w:eastAsia="MS Mincho" w:hAnsi="Times New Roman" w:cs="Times New Roman"/>
          <w:sz w:val="28"/>
          <w:szCs w:val="28"/>
          <w:lang w:eastAsia="ja-JP"/>
        </w:rPr>
        <w:t xml:space="preserve">вой [21], Н. Д. </w:t>
      </w:r>
      <w:proofErr w:type="spellStart"/>
      <w:r w:rsidR="00CF3EFE">
        <w:rPr>
          <w:rFonts w:ascii="Times New Roman" w:eastAsia="MS Mincho" w:hAnsi="Times New Roman" w:cs="Times New Roman"/>
          <w:sz w:val="28"/>
          <w:szCs w:val="28"/>
          <w:lang w:eastAsia="ja-JP"/>
        </w:rPr>
        <w:t>Светозаровой</w:t>
      </w:r>
      <w:proofErr w:type="spellEnd"/>
      <w:r w:rsidR="00CF3EFE">
        <w:rPr>
          <w:rFonts w:ascii="Times New Roman" w:eastAsia="MS Mincho" w:hAnsi="Times New Roman" w:cs="Times New Roman"/>
          <w:sz w:val="28"/>
          <w:szCs w:val="28"/>
          <w:lang w:eastAsia="ja-JP"/>
        </w:rPr>
        <w:t xml:space="preserve"> [22]</w:t>
      </w:r>
      <w:r w:rsidRPr="00893C95">
        <w:rPr>
          <w:rFonts w:ascii="Times New Roman" w:eastAsia="MS Mincho" w:hAnsi="Times New Roman" w:cs="Times New Roman"/>
          <w:sz w:val="28"/>
          <w:szCs w:val="28"/>
          <w:lang w:eastAsia="ja-JP"/>
        </w:rPr>
        <w:t>, Н. В. Че</w:t>
      </w:r>
      <w:r w:rsidR="00CF3EFE">
        <w:rPr>
          <w:rFonts w:ascii="Times New Roman" w:eastAsia="MS Mincho" w:hAnsi="Times New Roman" w:cs="Times New Roman"/>
          <w:sz w:val="28"/>
          <w:szCs w:val="28"/>
          <w:lang w:eastAsia="ja-JP"/>
        </w:rPr>
        <w:t>ремисиной [26],</w:t>
      </w:r>
      <w:r w:rsidR="00CF3EFE" w:rsidRPr="00CF3EFE">
        <w:t xml:space="preserve"> </w:t>
      </w:r>
      <w:r w:rsidR="00CF3EFE" w:rsidRPr="00CF3EFE">
        <w:rPr>
          <w:rFonts w:ascii="Times New Roman" w:eastAsia="MS Mincho" w:hAnsi="Times New Roman" w:cs="Times New Roman"/>
          <w:sz w:val="28"/>
          <w:szCs w:val="28"/>
          <w:lang w:eastAsia="ja-JP"/>
        </w:rPr>
        <w:t>М. Е</w:t>
      </w:r>
      <w:r w:rsidR="00CF3EFE">
        <w:rPr>
          <w:rFonts w:ascii="Times New Roman" w:eastAsia="MS Mincho" w:hAnsi="Times New Roman" w:cs="Times New Roman"/>
          <w:sz w:val="28"/>
          <w:szCs w:val="28"/>
          <w:lang w:eastAsia="ja-JP"/>
        </w:rPr>
        <w:t xml:space="preserve"> </w:t>
      </w:r>
      <w:proofErr w:type="spellStart"/>
      <w:r w:rsidR="00CF3EFE">
        <w:rPr>
          <w:rFonts w:ascii="Times New Roman" w:eastAsia="MS Mincho" w:hAnsi="Times New Roman" w:cs="Times New Roman"/>
          <w:sz w:val="28"/>
          <w:szCs w:val="28"/>
          <w:lang w:eastAsia="ja-JP"/>
        </w:rPr>
        <w:t>Хватцев</w:t>
      </w:r>
      <w:proofErr w:type="spellEnd"/>
      <w:r w:rsidR="00CF3EFE">
        <w:rPr>
          <w:rFonts w:ascii="Times New Roman" w:eastAsia="MS Mincho" w:hAnsi="Times New Roman" w:cs="Times New Roman"/>
          <w:sz w:val="28"/>
          <w:szCs w:val="28"/>
          <w:lang w:eastAsia="ja-JP"/>
        </w:rPr>
        <w:t xml:space="preserve"> </w:t>
      </w:r>
      <w:r w:rsidR="00CF3EFE" w:rsidRPr="00CF3EFE">
        <w:rPr>
          <w:rFonts w:ascii="Times New Roman" w:eastAsia="MS Mincho" w:hAnsi="Times New Roman" w:cs="Times New Roman"/>
          <w:sz w:val="28"/>
          <w:szCs w:val="28"/>
          <w:lang w:eastAsia="ja-JP"/>
        </w:rPr>
        <w:t xml:space="preserve">[27]. </w:t>
      </w:r>
      <w:r w:rsidR="00CF3EFE">
        <w:rPr>
          <w:rFonts w:ascii="Times New Roman" w:eastAsia="MS Mincho" w:hAnsi="Times New Roman" w:cs="Times New Roman"/>
          <w:sz w:val="28"/>
          <w:szCs w:val="28"/>
          <w:lang w:eastAsia="ja-JP"/>
        </w:rPr>
        <w:t xml:space="preserve"> </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Как фонетическое явление интонация рассматривается в различных аспектах: артикуляторном, акустическом, перцептивном, лингвистическом.</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Изучение интонации в артикуляторном аспекте предполагает выявление работы органов речи.</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Исследование интонации в акустическом аспекте рассматривает речь как воздействующие на слуховой аппарат человека колебательные движения воздушной струи, в чем проявляются объективные характеристики интонации: частота основного тона, спектр, интенсивность и длительность.</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 xml:space="preserve">С перечисленными акустическими параметрами обычно соотносят основные компоненты интонации: ударение, мелодику, темп, тембр и паузы, выделяя как важнейшие и наиболее своеобразные компоненты русской </w:t>
      </w:r>
      <w:r w:rsidRPr="00893C95">
        <w:rPr>
          <w:rFonts w:ascii="Times New Roman" w:eastAsia="MS Mincho" w:hAnsi="Times New Roman" w:cs="Times New Roman"/>
          <w:sz w:val="28"/>
          <w:szCs w:val="28"/>
          <w:lang w:eastAsia="ja-JP"/>
        </w:rPr>
        <w:lastRenderedPageBreak/>
        <w:t>интонации мелодику и ударение (</w:t>
      </w:r>
      <w:r w:rsidR="00CF3EFE">
        <w:rPr>
          <w:rFonts w:ascii="Times New Roman" w:eastAsia="MS Mincho" w:hAnsi="Times New Roman" w:cs="Times New Roman"/>
          <w:sz w:val="28"/>
          <w:szCs w:val="28"/>
          <w:lang w:eastAsia="ja-JP"/>
        </w:rPr>
        <w:t xml:space="preserve">Н. Д. </w:t>
      </w:r>
      <w:proofErr w:type="spellStart"/>
      <w:r w:rsidR="00CF3EFE">
        <w:rPr>
          <w:rFonts w:ascii="Times New Roman" w:eastAsia="MS Mincho" w:hAnsi="Times New Roman" w:cs="Times New Roman"/>
          <w:sz w:val="28"/>
          <w:szCs w:val="28"/>
          <w:lang w:eastAsia="ja-JP"/>
        </w:rPr>
        <w:t>Светозарова</w:t>
      </w:r>
      <w:proofErr w:type="spellEnd"/>
      <w:r w:rsidR="00CF3EFE" w:rsidRPr="00CF3EFE">
        <w:rPr>
          <w:rFonts w:ascii="Times New Roman" w:eastAsia="MS Mincho" w:hAnsi="Times New Roman" w:cs="Times New Roman"/>
          <w:sz w:val="28"/>
          <w:szCs w:val="28"/>
          <w:lang w:eastAsia="ja-JP"/>
        </w:rPr>
        <w:t xml:space="preserve"> [22]</w:t>
      </w:r>
      <w:r w:rsidR="00CF3EFE">
        <w:rPr>
          <w:rFonts w:ascii="Times New Roman" w:eastAsia="MS Mincho" w:hAnsi="Times New Roman" w:cs="Times New Roman"/>
          <w:sz w:val="28"/>
          <w:szCs w:val="28"/>
          <w:lang w:eastAsia="ja-JP"/>
        </w:rPr>
        <w:t>, Н. В. Черемисина [26]</w:t>
      </w:r>
      <w:r w:rsidRPr="00893C95">
        <w:rPr>
          <w:rFonts w:ascii="Times New Roman" w:eastAsia="MS Mincho" w:hAnsi="Times New Roman" w:cs="Times New Roman"/>
          <w:sz w:val="28"/>
          <w:szCs w:val="28"/>
          <w:lang w:eastAsia="ja-JP"/>
        </w:rPr>
        <w:t>).</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Изучение интонации в перцептивном аспекте предполагает исследование тех соответствий объективным характеристикам интонации, благодаря которым человек воспринимает то или иное значение, передаваемое интонацией. Звуковые ощущения, которые соотносятся с объективными характеристиками интонации, - это высота, длительность, громкость, тембр</w:t>
      </w:r>
      <w:r w:rsidR="00A24B13" w:rsidRPr="00A24B13">
        <w:t xml:space="preserve"> </w:t>
      </w:r>
      <w:r w:rsidR="00A24B13">
        <w:rPr>
          <w:rFonts w:ascii="Times New Roman" w:eastAsia="MS Mincho" w:hAnsi="Times New Roman" w:cs="Times New Roman"/>
          <w:sz w:val="28"/>
          <w:szCs w:val="28"/>
          <w:lang w:eastAsia="ja-JP"/>
        </w:rPr>
        <w:t xml:space="preserve">(Н. Д. </w:t>
      </w:r>
      <w:proofErr w:type="spellStart"/>
      <w:r w:rsidR="00A24B13">
        <w:rPr>
          <w:rFonts w:ascii="Times New Roman" w:eastAsia="MS Mincho" w:hAnsi="Times New Roman" w:cs="Times New Roman"/>
          <w:sz w:val="28"/>
          <w:szCs w:val="28"/>
          <w:lang w:eastAsia="ja-JP"/>
        </w:rPr>
        <w:t>Светозарова</w:t>
      </w:r>
      <w:proofErr w:type="spellEnd"/>
      <w:r w:rsidR="00A24B13">
        <w:rPr>
          <w:rFonts w:ascii="Times New Roman" w:eastAsia="MS Mincho" w:hAnsi="Times New Roman" w:cs="Times New Roman"/>
          <w:sz w:val="28"/>
          <w:szCs w:val="28"/>
          <w:lang w:eastAsia="ja-JP"/>
        </w:rPr>
        <w:t xml:space="preserve"> [22]).</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 xml:space="preserve">В лингвистическом аспекте под интонацией понимается сложное единство мелодических, динамических и временных характеристик речи. Каждый из этих параметров обладает своими специфическими единицами - носителями значения: </w:t>
      </w:r>
      <w:proofErr w:type="spellStart"/>
      <w:r w:rsidRPr="00893C95">
        <w:rPr>
          <w:rFonts w:ascii="Times New Roman" w:eastAsia="MS Mincho" w:hAnsi="Times New Roman" w:cs="Times New Roman"/>
          <w:sz w:val="28"/>
          <w:szCs w:val="28"/>
          <w:lang w:eastAsia="ja-JP"/>
        </w:rPr>
        <w:t>тонемами</w:t>
      </w:r>
      <w:proofErr w:type="spellEnd"/>
      <w:r w:rsidRPr="00893C95">
        <w:rPr>
          <w:rFonts w:ascii="Times New Roman" w:eastAsia="MS Mincho" w:hAnsi="Times New Roman" w:cs="Times New Roman"/>
          <w:sz w:val="28"/>
          <w:szCs w:val="28"/>
          <w:lang w:eastAsia="ja-JP"/>
        </w:rPr>
        <w:t xml:space="preserve">, </w:t>
      </w:r>
      <w:proofErr w:type="spellStart"/>
      <w:r w:rsidRPr="00893C95">
        <w:rPr>
          <w:rFonts w:ascii="Times New Roman" w:eastAsia="MS Mincho" w:hAnsi="Times New Roman" w:cs="Times New Roman"/>
          <w:sz w:val="28"/>
          <w:szCs w:val="28"/>
          <w:lang w:eastAsia="ja-JP"/>
        </w:rPr>
        <w:t>хронемами</w:t>
      </w:r>
      <w:proofErr w:type="spellEnd"/>
      <w:r w:rsidRPr="00893C95">
        <w:rPr>
          <w:rFonts w:ascii="Times New Roman" w:eastAsia="MS Mincho" w:hAnsi="Times New Roman" w:cs="Times New Roman"/>
          <w:sz w:val="28"/>
          <w:szCs w:val="28"/>
          <w:lang w:eastAsia="ja-JP"/>
        </w:rPr>
        <w:t xml:space="preserve">, </w:t>
      </w:r>
      <w:proofErr w:type="spellStart"/>
      <w:r w:rsidR="00A24B13">
        <w:rPr>
          <w:rFonts w:ascii="Times New Roman" w:eastAsia="MS Mincho" w:hAnsi="Times New Roman" w:cs="Times New Roman"/>
          <w:sz w:val="28"/>
          <w:szCs w:val="28"/>
          <w:lang w:eastAsia="ja-JP"/>
        </w:rPr>
        <w:t>акцентемами</w:t>
      </w:r>
      <w:proofErr w:type="spellEnd"/>
      <w:r w:rsidR="00A24B13">
        <w:rPr>
          <w:rFonts w:ascii="Times New Roman" w:eastAsia="MS Mincho" w:hAnsi="Times New Roman" w:cs="Times New Roman"/>
          <w:sz w:val="28"/>
          <w:szCs w:val="28"/>
          <w:lang w:eastAsia="ja-JP"/>
        </w:rPr>
        <w:t xml:space="preserve"> (Т. М. Николаева [21</w:t>
      </w:r>
      <w:r w:rsidRPr="00893C95">
        <w:rPr>
          <w:rFonts w:ascii="Times New Roman" w:eastAsia="MS Mincho" w:hAnsi="Times New Roman" w:cs="Times New Roman"/>
          <w:sz w:val="28"/>
          <w:szCs w:val="28"/>
          <w:lang w:eastAsia="ja-JP"/>
        </w:rPr>
        <w:t>]).</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 xml:space="preserve">По наблюдениям </w:t>
      </w:r>
      <w:r w:rsidR="00A24B13">
        <w:rPr>
          <w:rFonts w:ascii="Times New Roman" w:eastAsia="MS Mincho" w:hAnsi="Times New Roman" w:cs="Times New Roman"/>
          <w:sz w:val="28"/>
          <w:szCs w:val="28"/>
          <w:lang w:eastAsia="ja-JP"/>
        </w:rPr>
        <w:t>Н. В. Черемисиной [26]</w:t>
      </w:r>
      <w:r w:rsidRPr="00893C95">
        <w:rPr>
          <w:rFonts w:ascii="Times New Roman" w:eastAsia="MS Mincho" w:hAnsi="Times New Roman" w:cs="Times New Roman"/>
          <w:sz w:val="28"/>
          <w:szCs w:val="28"/>
          <w:lang w:eastAsia="ja-JP"/>
        </w:rPr>
        <w:t xml:space="preserve"> все компоненты интонации, кроме паузы, обязательно присутствуют в высказывании, потому что никакой его элемент не может быть произнесен без какой-либо высоты голоса, силы и так далее. Интонация составляет суперсегментный уровень, вторую линию речевого звучания, который имеет сложное строение и выполняет многообразные функции.</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Независимость интонации от конкретного лексико-грамматического состава высказывания позволяет говорить об относительной ее автономности. Большое значение для теории интонаци</w:t>
      </w:r>
      <w:r w:rsidR="00A24B13">
        <w:rPr>
          <w:rFonts w:ascii="Times New Roman" w:eastAsia="MS Mincho" w:hAnsi="Times New Roman" w:cs="Times New Roman"/>
          <w:sz w:val="28"/>
          <w:szCs w:val="28"/>
          <w:lang w:eastAsia="ja-JP"/>
        </w:rPr>
        <w:t>и имеют работы Л. В. Бондарко [4</w:t>
      </w:r>
      <w:proofErr w:type="gramStart"/>
      <w:r w:rsidRPr="00893C95">
        <w:rPr>
          <w:rFonts w:ascii="Times New Roman" w:eastAsia="MS Mincho" w:hAnsi="Times New Roman" w:cs="Times New Roman"/>
          <w:sz w:val="28"/>
          <w:szCs w:val="28"/>
          <w:lang w:eastAsia="ja-JP"/>
        </w:rPr>
        <w:t xml:space="preserve">],  </w:t>
      </w:r>
      <w:r w:rsidR="00A24B13" w:rsidRPr="00A24B13">
        <w:rPr>
          <w:rFonts w:ascii="Times New Roman" w:eastAsia="MS Mincho" w:hAnsi="Times New Roman" w:cs="Times New Roman"/>
          <w:sz w:val="28"/>
          <w:szCs w:val="28"/>
          <w:lang w:eastAsia="ja-JP"/>
        </w:rPr>
        <w:t>Н.</w:t>
      </w:r>
      <w:proofErr w:type="gramEnd"/>
      <w:r w:rsidR="00A24B13" w:rsidRPr="00A24B13">
        <w:rPr>
          <w:rFonts w:ascii="Times New Roman" w:eastAsia="MS Mincho" w:hAnsi="Times New Roman" w:cs="Times New Roman"/>
          <w:sz w:val="28"/>
          <w:szCs w:val="28"/>
          <w:lang w:eastAsia="ja-JP"/>
        </w:rPr>
        <w:t xml:space="preserve"> В. Черемисиной [26], </w:t>
      </w:r>
      <w:r w:rsidR="00A24B13">
        <w:rPr>
          <w:rFonts w:ascii="Times New Roman" w:eastAsia="MS Mincho" w:hAnsi="Times New Roman" w:cs="Times New Roman"/>
          <w:sz w:val="28"/>
          <w:szCs w:val="28"/>
          <w:lang w:eastAsia="ja-JP"/>
        </w:rPr>
        <w:t xml:space="preserve">Т. М. Николаевой [21], Н. Д. </w:t>
      </w:r>
      <w:proofErr w:type="spellStart"/>
      <w:r w:rsidR="00A24B13">
        <w:rPr>
          <w:rFonts w:ascii="Times New Roman" w:eastAsia="MS Mincho" w:hAnsi="Times New Roman" w:cs="Times New Roman"/>
          <w:sz w:val="28"/>
          <w:szCs w:val="28"/>
          <w:lang w:eastAsia="ja-JP"/>
        </w:rPr>
        <w:t>Светозаровой</w:t>
      </w:r>
      <w:proofErr w:type="spellEnd"/>
      <w:r w:rsidR="00A24B13">
        <w:rPr>
          <w:rFonts w:ascii="Times New Roman" w:eastAsia="MS Mincho" w:hAnsi="Times New Roman" w:cs="Times New Roman"/>
          <w:sz w:val="28"/>
          <w:szCs w:val="28"/>
          <w:lang w:eastAsia="ja-JP"/>
        </w:rPr>
        <w:t xml:space="preserve"> [22]</w:t>
      </w:r>
      <w:r w:rsidRPr="00893C95">
        <w:rPr>
          <w:rFonts w:ascii="Times New Roman" w:eastAsia="MS Mincho" w:hAnsi="Times New Roman" w:cs="Times New Roman"/>
          <w:sz w:val="28"/>
          <w:szCs w:val="28"/>
          <w:lang w:eastAsia="ja-JP"/>
        </w:rPr>
        <w:t xml:space="preserve">, разработавших концепцию суперсегментной организации речи как системы. Под просодической организацией речи понимается совокупность звуковых средств, которые оформляют последовательности сегментных единиц (фонем) и служат для объединения их в значимые языковые единицы: слова, синтагмы, высказывания. Использование в качестве просодических характеристик речи таких обязательных признаков звука, как длительность, интенсивность и </w:t>
      </w:r>
      <w:r w:rsidRPr="00893C95">
        <w:rPr>
          <w:rFonts w:ascii="Times New Roman" w:eastAsia="MS Mincho" w:hAnsi="Times New Roman" w:cs="Times New Roman"/>
          <w:sz w:val="28"/>
          <w:szCs w:val="28"/>
          <w:lang w:eastAsia="ja-JP"/>
        </w:rPr>
        <w:lastRenderedPageBreak/>
        <w:t>частота основного тона, является одним из универсальных свойств человече</w:t>
      </w:r>
      <w:r w:rsidR="00A24B13">
        <w:rPr>
          <w:rFonts w:ascii="Times New Roman" w:eastAsia="MS Mincho" w:hAnsi="Times New Roman" w:cs="Times New Roman"/>
          <w:sz w:val="28"/>
          <w:szCs w:val="28"/>
          <w:lang w:eastAsia="ja-JP"/>
        </w:rPr>
        <w:t xml:space="preserve">ской речи (Н. Д. </w:t>
      </w:r>
      <w:proofErr w:type="spellStart"/>
      <w:r w:rsidR="00A24B13">
        <w:rPr>
          <w:rFonts w:ascii="Times New Roman" w:eastAsia="MS Mincho" w:hAnsi="Times New Roman" w:cs="Times New Roman"/>
          <w:sz w:val="28"/>
          <w:szCs w:val="28"/>
          <w:lang w:eastAsia="ja-JP"/>
        </w:rPr>
        <w:t>Светозарова</w:t>
      </w:r>
      <w:proofErr w:type="spellEnd"/>
      <w:r w:rsidR="00A24B13">
        <w:rPr>
          <w:rFonts w:ascii="Times New Roman" w:eastAsia="MS Mincho" w:hAnsi="Times New Roman" w:cs="Times New Roman"/>
          <w:sz w:val="28"/>
          <w:szCs w:val="28"/>
          <w:lang w:eastAsia="ja-JP"/>
        </w:rPr>
        <w:t xml:space="preserve"> [22</w:t>
      </w:r>
      <w:r w:rsidRPr="00893C95">
        <w:rPr>
          <w:rFonts w:ascii="Times New Roman" w:eastAsia="MS Mincho" w:hAnsi="Times New Roman" w:cs="Times New Roman"/>
          <w:sz w:val="28"/>
          <w:szCs w:val="28"/>
          <w:lang w:eastAsia="ja-JP"/>
        </w:rPr>
        <w:t>]).</w:t>
      </w:r>
    </w:p>
    <w:p w:rsidR="00893C95" w:rsidRPr="00893C95" w:rsidRDefault="00A24B13" w:rsidP="00893C95">
      <w:pPr>
        <w:spacing w:after="0" w:line="360" w:lineRule="auto"/>
        <w:ind w:firstLine="567"/>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Н. В. Черемисина [26</w:t>
      </w:r>
      <w:r w:rsidRPr="00A24B13">
        <w:rPr>
          <w:rFonts w:ascii="Times New Roman" w:eastAsia="MS Mincho" w:hAnsi="Times New Roman" w:cs="Times New Roman"/>
          <w:sz w:val="28"/>
          <w:szCs w:val="28"/>
          <w:lang w:eastAsia="ja-JP"/>
        </w:rPr>
        <w:t xml:space="preserve"> </w:t>
      </w:r>
      <w:r w:rsidR="00893C95" w:rsidRPr="00893C95">
        <w:rPr>
          <w:rFonts w:ascii="Times New Roman" w:eastAsia="MS Mincho" w:hAnsi="Times New Roman" w:cs="Times New Roman"/>
          <w:sz w:val="28"/>
          <w:szCs w:val="28"/>
          <w:lang w:eastAsia="ja-JP"/>
        </w:rPr>
        <w:t>с.129], рассматривая просодическую организацию языка, отмечает, что «натуральная форма реализации языка - звуковая. Звук как функция времени меняется по параметрам: длительности, основной силы и высоты». Управление этими параметрами в процессе речи исследователь называет просодией. А реализуемую совокупность этих параметров - интонацией.</w:t>
      </w:r>
    </w:p>
    <w:p w:rsidR="00893C95" w:rsidRPr="00893C95" w:rsidRDefault="00A24B13" w:rsidP="00893C95">
      <w:pPr>
        <w:spacing w:after="0" w:line="360" w:lineRule="auto"/>
        <w:ind w:firstLine="567"/>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Т. М. Николаева</w:t>
      </w:r>
      <w:r w:rsidRPr="00A24B13">
        <w:rPr>
          <w:rFonts w:ascii="Times New Roman" w:eastAsia="MS Mincho" w:hAnsi="Times New Roman" w:cs="Times New Roman"/>
          <w:sz w:val="28"/>
          <w:szCs w:val="28"/>
          <w:lang w:eastAsia="ja-JP"/>
        </w:rPr>
        <w:t xml:space="preserve"> [21], </w:t>
      </w:r>
      <w:r w:rsidR="00893C95" w:rsidRPr="00893C95">
        <w:rPr>
          <w:rFonts w:ascii="Times New Roman" w:eastAsia="MS Mincho" w:hAnsi="Times New Roman" w:cs="Times New Roman"/>
          <w:sz w:val="28"/>
          <w:szCs w:val="28"/>
          <w:lang w:eastAsia="ja-JP"/>
        </w:rPr>
        <w:t>анализируя соотношение компонентов интонации, утверждает, что логическое ударение оформляется в речи сочетанием названных компонентов, поскольку на логических центрах голос меняется по высоте, силе, темпу, тембру.</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Интонация каждой фразы является результатом взаимодействия многих факторов, наиболее важными являются: коммуникативная установка говорящего, отражение им ситуации общения, универсальные физиологические основы производства речи.</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Наиболее эмоциональны фразы типа «восклицание», «приказание», «импликация», меньшей степенью эмоциональности обладают фразы типа «общий и специальный вопрос», а слабая степень эмоциональной насыщенности свойственна простым утверждениям и фразам.</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Л. В. Бондарко [</w:t>
      </w:r>
      <w:r w:rsidR="00A24B13">
        <w:rPr>
          <w:rFonts w:ascii="Times New Roman" w:eastAsia="MS Mincho" w:hAnsi="Times New Roman" w:cs="Times New Roman"/>
          <w:sz w:val="28"/>
          <w:szCs w:val="28"/>
          <w:lang w:eastAsia="ja-JP"/>
        </w:rPr>
        <w:t>4</w:t>
      </w:r>
      <w:r w:rsidRPr="00893C95">
        <w:rPr>
          <w:rFonts w:ascii="Times New Roman" w:eastAsia="MS Mincho" w:hAnsi="Times New Roman" w:cs="Times New Roman"/>
          <w:sz w:val="28"/>
          <w:szCs w:val="28"/>
          <w:lang w:eastAsia="ja-JP"/>
        </w:rPr>
        <w:t>, с.115] выделяет несколько факторов, определяющих поведение всех компонентов интонации: «…важным является место главного ударения в синтагме: именно в этом месте происходит самое значительное изменение мелодики - понижение или повышение. Само направление изменения определяется типом интонации (повествование, вопрос, незавершенная интонация, восклицание). Изменение темпа и громкости также связаны с местом главного ударения: если оно близко к концу синтагмы, то темп замедляется более значительно, а громкость ослабляется меньше, чем в том случае, когда синтагматическое ударение оказывается близко к началу синтагмы».</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lastRenderedPageBreak/>
        <w:t>Употребление основных интонационных типов в русской спонтанной речи также имеет свои особенности. В спонтанной разговорной речи преобладают интонационные конструкции с более контрастным движением тона, с высокими и резкими подъемами, значительными замедлениями и особенно ускорениями темпа.</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Изучение интонации разговорной речи позволяет сделать следующие выводы. Спонтанная речь не имеет собственных ресурсов интонации. Однако отличительной особенностью спонтанной речи является то, что ряд общеязыковых интонационных моделей подвергается трансформации, которая проявляется в прерывании интонационного рисунка, его перестройке, сочетании разных интонационных рисунков для передачи одного и того же значения. В спонтанной речи наблюдается максимальное взаимодействие вербальных и интонационных средств, синтез которых направлен на решение коммуникативной задачи, на выражение эмоциональных значений.</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 xml:space="preserve">В случае недостаточной сформированности интонационной стороны речи у лиц с речевой патологией могут наблюдаться трудности организации коммуникативной деятельности, снижение потребности и эффективности речевого взаимодействия, ограничение коммуникативного потенциала, «сбои» в социально-перцептивной, </w:t>
      </w:r>
      <w:proofErr w:type="spellStart"/>
      <w:r w:rsidRPr="00893C95">
        <w:rPr>
          <w:rFonts w:ascii="Times New Roman" w:eastAsia="MS Mincho" w:hAnsi="Times New Roman" w:cs="Times New Roman"/>
          <w:sz w:val="28"/>
          <w:szCs w:val="28"/>
          <w:lang w:eastAsia="ja-JP"/>
        </w:rPr>
        <w:t>интеракционной</w:t>
      </w:r>
      <w:proofErr w:type="spellEnd"/>
      <w:r w:rsidRPr="00893C95">
        <w:rPr>
          <w:rFonts w:ascii="Times New Roman" w:eastAsia="MS Mincho" w:hAnsi="Times New Roman" w:cs="Times New Roman"/>
          <w:sz w:val="28"/>
          <w:szCs w:val="28"/>
          <w:lang w:eastAsia="ja-JP"/>
        </w:rPr>
        <w:t xml:space="preserve"> и коммуникативной системах общения, приводящие к нарушениям в сфере межличностных отношений.</w:t>
      </w:r>
    </w:p>
    <w:p w:rsidR="00C53AD1" w:rsidRDefault="00C53AD1" w:rsidP="00893C95">
      <w:pPr>
        <w:spacing w:after="0" w:line="360" w:lineRule="auto"/>
        <w:ind w:firstLine="567"/>
        <w:jc w:val="both"/>
        <w:rPr>
          <w:rFonts w:ascii="Times New Roman" w:eastAsia="MS Mincho" w:hAnsi="Times New Roman" w:cs="Times New Roman"/>
          <w:i/>
          <w:sz w:val="28"/>
          <w:szCs w:val="28"/>
          <w:lang w:eastAsia="ja-JP"/>
        </w:rPr>
      </w:pP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i/>
          <w:sz w:val="28"/>
          <w:szCs w:val="28"/>
          <w:lang w:eastAsia="ja-JP"/>
        </w:rPr>
        <w:t>Таким образом,</w:t>
      </w:r>
      <w:r w:rsidRPr="00893C95">
        <w:rPr>
          <w:rFonts w:ascii="Times New Roman" w:eastAsia="MS Mincho" w:hAnsi="Times New Roman" w:cs="Times New Roman"/>
          <w:sz w:val="28"/>
          <w:szCs w:val="28"/>
          <w:lang w:eastAsia="ja-JP"/>
        </w:rPr>
        <w:t xml:space="preserve"> интонация - это основная составляющая просодии. Рассматривается она как фонетическое явление в различных аспектах: артикуляторном, акустическом, перцептивном, лингвистическом. </w:t>
      </w:r>
    </w:p>
    <w:p w:rsidR="00893C95" w:rsidRPr="00893C95" w:rsidRDefault="00893C95" w:rsidP="00893C95">
      <w:pPr>
        <w:spacing w:after="0" w:line="360" w:lineRule="auto"/>
        <w:ind w:firstLine="567"/>
        <w:jc w:val="center"/>
        <w:rPr>
          <w:rFonts w:ascii="Times New Roman" w:eastAsia="MS Mincho" w:hAnsi="Times New Roman" w:cs="Times New Roman"/>
          <w:b/>
          <w:sz w:val="28"/>
          <w:szCs w:val="28"/>
          <w:lang w:eastAsia="ja-JP"/>
        </w:rPr>
      </w:pPr>
    </w:p>
    <w:p w:rsidR="00C1514E" w:rsidRDefault="00C1514E" w:rsidP="00893C95">
      <w:pPr>
        <w:spacing w:after="0" w:line="360" w:lineRule="auto"/>
        <w:ind w:firstLine="567"/>
        <w:jc w:val="both"/>
        <w:rPr>
          <w:rFonts w:ascii="Times New Roman" w:eastAsia="MS Mincho" w:hAnsi="Times New Roman" w:cs="Times New Roman"/>
          <w:b/>
          <w:sz w:val="28"/>
          <w:szCs w:val="28"/>
          <w:lang w:eastAsia="ja-JP"/>
        </w:rPr>
      </w:pPr>
    </w:p>
    <w:p w:rsidR="00C1514E" w:rsidRDefault="00C1514E" w:rsidP="00893C95">
      <w:pPr>
        <w:spacing w:after="0" w:line="360" w:lineRule="auto"/>
        <w:ind w:firstLine="567"/>
        <w:jc w:val="both"/>
        <w:rPr>
          <w:rFonts w:ascii="Times New Roman" w:eastAsia="MS Mincho" w:hAnsi="Times New Roman" w:cs="Times New Roman"/>
          <w:b/>
          <w:sz w:val="28"/>
          <w:szCs w:val="28"/>
          <w:lang w:eastAsia="ja-JP"/>
        </w:rPr>
      </w:pPr>
    </w:p>
    <w:p w:rsidR="00C1514E" w:rsidRDefault="00C1514E" w:rsidP="00893C95">
      <w:pPr>
        <w:spacing w:after="0" w:line="360" w:lineRule="auto"/>
        <w:ind w:firstLine="567"/>
        <w:jc w:val="both"/>
        <w:rPr>
          <w:rFonts w:ascii="Times New Roman" w:eastAsia="MS Mincho" w:hAnsi="Times New Roman" w:cs="Times New Roman"/>
          <w:b/>
          <w:sz w:val="28"/>
          <w:szCs w:val="28"/>
          <w:lang w:eastAsia="ja-JP"/>
        </w:rPr>
      </w:pPr>
    </w:p>
    <w:p w:rsidR="00893C95" w:rsidRPr="00893C95" w:rsidRDefault="00A24B13" w:rsidP="00893C95">
      <w:pPr>
        <w:spacing w:after="0" w:line="360" w:lineRule="auto"/>
        <w:ind w:firstLine="567"/>
        <w:jc w:val="both"/>
        <w:rPr>
          <w:rFonts w:ascii="Times New Roman" w:eastAsia="MS Mincho" w:hAnsi="Times New Roman" w:cs="Times New Roman"/>
          <w:b/>
          <w:sz w:val="28"/>
          <w:szCs w:val="28"/>
          <w:lang w:eastAsia="ja-JP"/>
        </w:rPr>
      </w:pPr>
      <w:r>
        <w:rPr>
          <w:rFonts w:ascii="Times New Roman" w:eastAsia="MS Mincho" w:hAnsi="Times New Roman" w:cs="Times New Roman"/>
          <w:b/>
          <w:sz w:val="28"/>
          <w:szCs w:val="28"/>
          <w:lang w:eastAsia="ja-JP"/>
        </w:rPr>
        <w:lastRenderedPageBreak/>
        <w:t>1.2</w:t>
      </w:r>
      <w:r w:rsidR="00893C95" w:rsidRPr="00893C95">
        <w:rPr>
          <w:rFonts w:ascii="Times New Roman" w:eastAsia="MS Mincho" w:hAnsi="Times New Roman" w:cs="Times New Roman"/>
          <w:b/>
          <w:sz w:val="28"/>
          <w:szCs w:val="28"/>
          <w:lang w:eastAsia="ja-JP"/>
        </w:rPr>
        <w:t xml:space="preserve">. </w:t>
      </w:r>
      <w:proofErr w:type="gramStart"/>
      <w:r w:rsidR="00893C95" w:rsidRPr="00893C95">
        <w:rPr>
          <w:rFonts w:ascii="Times New Roman" w:eastAsia="MS Mincho" w:hAnsi="Times New Roman" w:cs="Times New Roman"/>
          <w:b/>
          <w:sz w:val="28"/>
          <w:szCs w:val="28"/>
          <w:lang w:eastAsia="ja-JP"/>
        </w:rPr>
        <w:t>Особенности  интонационных</w:t>
      </w:r>
      <w:proofErr w:type="gramEnd"/>
      <w:r w:rsidR="00893C95" w:rsidRPr="00893C95">
        <w:rPr>
          <w:rFonts w:ascii="Times New Roman" w:eastAsia="MS Mincho" w:hAnsi="Times New Roman" w:cs="Times New Roman"/>
          <w:b/>
          <w:sz w:val="28"/>
          <w:szCs w:val="28"/>
          <w:lang w:eastAsia="ja-JP"/>
        </w:rPr>
        <w:t xml:space="preserve"> структур у дошкольников с общим недоразвитием речи </w:t>
      </w:r>
    </w:p>
    <w:p w:rsidR="00893C95" w:rsidRPr="00893C95" w:rsidRDefault="00893C95" w:rsidP="00893C95">
      <w:pPr>
        <w:spacing w:after="0" w:line="360" w:lineRule="auto"/>
        <w:ind w:right="100" w:firstLine="567"/>
        <w:jc w:val="both"/>
        <w:rPr>
          <w:rFonts w:ascii="Times New Roman" w:eastAsia="Times New Roman" w:hAnsi="Times New Roman" w:cs="Times New Roman"/>
          <w:sz w:val="28"/>
          <w:szCs w:val="28"/>
          <w:lang w:eastAsia="ja-JP"/>
        </w:rPr>
      </w:pPr>
      <w:r w:rsidRPr="00893C95">
        <w:rPr>
          <w:rFonts w:ascii="Times New Roman" w:eastAsia="Times New Roman" w:hAnsi="Times New Roman" w:cs="Times New Roman"/>
          <w:sz w:val="28"/>
          <w:szCs w:val="28"/>
          <w:lang w:eastAsia="ja-JP"/>
        </w:rPr>
        <w:t xml:space="preserve">Под общим недоразвитием речи (ОНР) мы понимаем такое отклонение в речевом развитии, которое одновременно характеризуется и </w:t>
      </w:r>
      <w:proofErr w:type="spellStart"/>
      <w:r w:rsidRPr="00893C95">
        <w:rPr>
          <w:rFonts w:ascii="Times New Roman" w:eastAsia="Times New Roman" w:hAnsi="Times New Roman" w:cs="Times New Roman"/>
          <w:sz w:val="28"/>
          <w:szCs w:val="28"/>
          <w:lang w:eastAsia="ja-JP"/>
        </w:rPr>
        <w:t>несформированностью</w:t>
      </w:r>
      <w:proofErr w:type="spellEnd"/>
      <w:r w:rsidRPr="00893C95">
        <w:rPr>
          <w:rFonts w:ascii="Times New Roman" w:eastAsia="Times New Roman" w:hAnsi="Times New Roman" w:cs="Times New Roman"/>
          <w:sz w:val="28"/>
          <w:szCs w:val="28"/>
          <w:lang w:eastAsia="ja-JP"/>
        </w:rPr>
        <w:t xml:space="preserve"> процесса говорения, и </w:t>
      </w:r>
      <w:proofErr w:type="spellStart"/>
      <w:r w:rsidRPr="00893C95">
        <w:rPr>
          <w:rFonts w:ascii="Times New Roman" w:eastAsia="Times New Roman" w:hAnsi="Times New Roman" w:cs="Times New Roman"/>
          <w:sz w:val="28"/>
          <w:szCs w:val="28"/>
          <w:lang w:eastAsia="ja-JP"/>
        </w:rPr>
        <w:t>несформированностью</w:t>
      </w:r>
      <w:proofErr w:type="spellEnd"/>
      <w:r w:rsidRPr="00893C95">
        <w:rPr>
          <w:rFonts w:ascii="Times New Roman" w:eastAsia="Times New Roman" w:hAnsi="Times New Roman" w:cs="Times New Roman"/>
          <w:sz w:val="28"/>
          <w:szCs w:val="28"/>
          <w:lang w:eastAsia="ja-JP"/>
        </w:rPr>
        <w:t xml:space="preserve"> процесса восприятия речевых сообщений. В этом случае речевая несостоятельность детей проявляется как в невозможности оперирования языковыми средствами общения (фонетическими, лексическими и грамматическими), так и в явно выраженных недостатках во</w:t>
      </w:r>
      <w:r w:rsidR="00A24B13">
        <w:rPr>
          <w:rFonts w:ascii="Times New Roman" w:eastAsia="Times New Roman" w:hAnsi="Times New Roman" w:cs="Times New Roman"/>
          <w:sz w:val="28"/>
          <w:szCs w:val="28"/>
          <w:lang w:eastAsia="ja-JP"/>
        </w:rPr>
        <w:t>сприятия, декодирования речи</w:t>
      </w:r>
      <w:r w:rsidRPr="00893C95">
        <w:rPr>
          <w:rFonts w:ascii="Times New Roman" w:eastAsia="Times New Roman" w:hAnsi="Times New Roman" w:cs="Times New Roman"/>
          <w:sz w:val="28"/>
          <w:szCs w:val="28"/>
          <w:lang w:eastAsia="ja-JP"/>
        </w:rPr>
        <w:t xml:space="preserve">. </w:t>
      </w:r>
    </w:p>
    <w:p w:rsidR="00893C95" w:rsidRPr="00893C95" w:rsidRDefault="00893C95" w:rsidP="00C1514E">
      <w:pPr>
        <w:spacing w:after="0" w:line="360" w:lineRule="auto"/>
        <w:ind w:firstLine="537"/>
        <w:jc w:val="both"/>
        <w:rPr>
          <w:rFonts w:ascii="Times New Roman" w:eastAsia="Times New Roman" w:hAnsi="Times New Roman" w:cs="Times New Roman"/>
          <w:color w:val="000000"/>
          <w:sz w:val="28"/>
          <w:szCs w:val="28"/>
          <w:lang w:eastAsia="ru-RU"/>
        </w:rPr>
      </w:pPr>
      <w:r w:rsidRPr="00893C95">
        <w:rPr>
          <w:rFonts w:ascii="Times New Roman" w:eastAsia="Times New Roman" w:hAnsi="Times New Roman" w:cs="Times New Roman"/>
          <w:color w:val="000000"/>
          <w:sz w:val="28"/>
          <w:szCs w:val="28"/>
          <w:lang w:eastAsia="ru-RU"/>
        </w:rPr>
        <w:t xml:space="preserve">Общее недоразвитие речи может наблюдаться при сложных формах детской речевой патологии: алалии, афазии, а также </w:t>
      </w:r>
      <w:proofErr w:type="spellStart"/>
      <w:r w:rsidRPr="00893C95">
        <w:rPr>
          <w:rFonts w:ascii="Times New Roman" w:eastAsia="Times New Roman" w:hAnsi="Times New Roman" w:cs="Times New Roman"/>
          <w:color w:val="000000"/>
          <w:sz w:val="28"/>
          <w:szCs w:val="28"/>
          <w:lang w:eastAsia="ru-RU"/>
        </w:rPr>
        <w:t>ринолалии</w:t>
      </w:r>
      <w:proofErr w:type="spellEnd"/>
      <w:r w:rsidRPr="00893C95">
        <w:rPr>
          <w:rFonts w:ascii="Times New Roman" w:eastAsia="Times New Roman" w:hAnsi="Times New Roman" w:cs="Times New Roman"/>
          <w:color w:val="000000"/>
          <w:sz w:val="28"/>
          <w:szCs w:val="28"/>
          <w:lang w:eastAsia="ru-RU"/>
        </w:rPr>
        <w:t xml:space="preserve">, дизартрии. </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 xml:space="preserve">В логопедии развитию интонационной стороны речи у детей с ОНР пока уделено значительно меньше внимания, нежели формированию речевых звуков или лексико-грамматического строя. Между тем особенности развития интонации при патологии речи необходимо изучать, так как она не только теснейшим образом связана со всеми компонентами языка, но и является существенным относительно независимым элементом речевого поведения. </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 xml:space="preserve">Выразительность речи позволяет старшему дошкольнику, тем более с речевым дефектом, ярче проявить себя в разных видах деятельности. Выразительность характеризует не только уровень формирования детской речи, но и особенности личности старшего дошкольника: открытость, эмоциональность, общительность и так далее. </w:t>
      </w:r>
    </w:p>
    <w:p w:rsidR="00893C95" w:rsidRPr="00893C95" w:rsidRDefault="00893C95" w:rsidP="00893C95">
      <w:pPr>
        <w:spacing w:after="0" w:line="360" w:lineRule="auto"/>
        <w:ind w:right="100"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t>Широкое влияние, которое оказывает выразительность на коммуникативную культуру личности, взаимоотношения с окружающими, самовыражение в разных видах деятельности, обусловливает необходимость исследования факторов и средств формирования выразительности речи в старшем дошкольном возрасте.</w:t>
      </w:r>
    </w:p>
    <w:p w:rsidR="00893C95" w:rsidRPr="00893C95" w:rsidRDefault="00893C95" w:rsidP="00893C95">
      <w:pPr>
        <w:spacing w:after="0" w:line="360" w:lineRule="auto"/>
        <w:ind w:right="100" w:firstLine="567"/>
        <w:jc w:val="both"/>
        <w:rPr>
          <w:rFonts w:ascii="Times New Roman" w:eastAsia="Times New Roman" w:hAnsi="Times New Roman" w:cs="Times New Roman"/>
          <w:sz w:val="28"/>
          <w:szCs w:val="28"/>
          <w:lang w:eastAsia="ja-JP"/>
        </w:rPr>
      </w:pPr>
      <w:r w:rsidRPr="00893C95">
        <w:rPr>
          <w:rFonts w:ascii="Times New Roman" w:eastAsia="Times New Roman" w:hAnsi="Times New Roman" w:cs="Times New Roman"/>
          <w:sz w:val="28"/>
          <w:szCs w:val="28"/>
          <w:lang w:eastAsia="ja-JP"/>
        </w:rPr>
        <w:lastRenderedPageBreak/>
        <w:t xml:space="preserve">Детям с речевым недоразвитием свойственны ослабление и нарушение коммуникативных отношений речи к неречевым структурам на различных шагах коммуникативного круга. </w:t>
      </w:r>
    </w:p>
    <w:p w:rsidR="00893C95" w:rsidRPr="00893C95" w:rsidRDefault="00893C95" w:rsidP="00893C95">
      <w:pPr>
        <w:spacing w:after="0" w:line="360" w:lineRule="auto"/>
        <w:ind w:right="100" w:firstLine="567"/>
        <w:jc w:val="both"/>
        <w:rPr>
          <w:rFonts w:ascii="Times New Roman" w:eastAsia="Times New Roman" w:hAnsi="Times New Roman" w:cs="Times New Roman"/>
          <w:sz w:val="28"/>
          <w:szCs w:val="28"/>
          <w:lang w:eastAsia="ja-JP"/>
        </w:rPr>
      </w:pPr>
      <w:r w:rsidRPr="00893C95">
        <w:rPr>
          <w:rFonts w:ascii="Times New Roman" w:eastAsia="Times New Roman" w:hAnsi="Times New Roman" w:cs="Times New Roman"/>
          <w:sz w:val="28"/>
          <w:szCs w:val="28"/>
          <w:lang w:eastAsia="ja-JP"/>
        </w:rPr>
        <w:t xml:space="preserve">Ослабление или отсутствие таких коммуникативных качеств речи, как выразительность и образность тесно связаны с </w:t>
      </w:r>
      <w:proofErr w:type="spellStart"/>
      <w:r w:rsidRPr="00893C95">
        <w:rPr>
          <w:rFonts w:ascii="Times New Roman" w:eastAsia="Times New Roman" w:hAnsi="Times New Roman" w:cs="Times New Roman"/>
          <w:sz w:val="28"/>
          <w:szCs w:val="28"/>
          <w:lang w:eastAsia="ja-JP"/>
        </w:rPr>
        <w:t>несформированностью</w:t>
      </w:r>
      <w:proofErr w:type="spellEnd"/>
      <w:r w:rsidRPr="00893C95">
        <w:rPr>
          <w:rFonts w:ascii="Times New Roman" w:eastAsia="Times New Roman" w:hAnsi="Times New Roman" w:cs="Times New Roman"/>
          <w:sz w:val="28"/>
          <w:szCs w:val="28"/>
          <w:lang w:eastAsia="ja-JP"/>
        </w:rPr>
        <w:t xml:space="preserve"> у детей дошкольного и младшего школьного возраста творческого отношения к слову, которое предполагает развитие способности чувствовать яркость и красоту слова, воспринимать настроения и эмоции автора, отбирать образные средства в соответствии с целью высказывания, создавать тексты на определенную тему. </w:t>
      </w:r>
    </w:p>
    <w:p w:rsidR="00893C95" w:rsidRPr="00893C95" w:rsidRDefault="00893C95" w:rsidP="00893C95">
      <w:pPr>
        <w:spacing w:after="0" w:line="360" w:lineRule="auto"/>
        <w:ind w:right="100" w:firstLine="567"/>
        <w:jc w:val="both"/>
        <w:rPr>
          <w:rFonts w:ascii="Times New Roman" w:eastAsia="Times New Roman" w:hAnsi="Times New Roman" w:cs="Times New Roman"/>
          <w:sz w:val="28"/>
          <w:szCs w:val="28"/>
          <w:lang w:eastAsia="ja-JP"/>
        </w:rPr>
      </w:pPr>
      <w:r w:rsidRPr="00893C95">
        <w:rPr>
          <w:rFonts w:ascii="Times New Roman" w:eastAsia="Times New Roman" w:hAnsi="Times New Roman" w:cs="Times New Roman"/>
          <w:sz w:val="28"/>
          <w:szCs w:val="28"/>
          <w:lang w:eastAsia="ja-JP"/>
        </w:rPr>
        <w:t xml:space="preserve">Несмотря на достаточно полное освещение вопросов, касающихся развития речи и речемыслительной деятельности детей с ОНР, до настоящего времени не сложилось целостной картины особенностей развития прагматического компонента языковой компетенции у данной категории детей, включающего овладение образно-выразительными средствами речи и наличие развитого «языкового чутья», а также способов коррекции имеющихся нарушений. </w:t>
      </w:r>
    </w:p>
    <w:p w:rsidR="00893C95" w:rsidRPr="00893C95" w:rsidRDefault="00893C95" w:rsidP="00893C95">
      <w:pPr>
        <w:spacing w:after="0" w:line="360" w:lineRule="auto"/>
        <w:ind w:right="100" w:firstLine="567"/>
        <w:jc w:val="both"/>
        <w:rPr>
          <w:rFonts w:ascii="Times New Roman" w:eastAsia="Times New Roman" w:hAnsi="Times New Roman" w:cs="Times New Roman"/>
          <w:sz w:val="28"/>
          <w:szCs w:val="28"/>
          <w:lang w:eastAsia="ja-JP"/>
        </w:rPr>
      </w:pPr>
      <w:r w:rsidRPr="00893C95">
        <w:rPr>
          <w:rFonts w:ascii="Times New Roman" w:eastAsia="Times New Roman" w:hAnsi="Times New Roman" w:cs="Times New Roman"/>
          <w:sz w:val="28"/>
          <w:szCs w:val="28"/>
          <w:lang w:eastAsia="ja-JP"/>
        </w:rPr>
        <w:t>До сих пор отсутствует единое, научно обоснованное содержание и методика обучения, которые помогли бы решить проблему овладения образно-выразительными средствами речи детьми с нарушениями речи. В педагогике и психологии имеются достоверные данные не только о полезности, но и необходимости осуществления специальной работы с дошкольниками с нормальным речевым развитием в данном направлении.</w:t>
      </w:r>
    </w:p>
    <w:p w:rsidR="00893C95" w:rsidRPr="00893C95" w:rsidRDefault="00893C95" w:rsidP="00893C95">
      <w:pPr>
        <w:spacing w:after="0" w:line="360" w:lineRule="auto"/>
        <w:ind w:right="100" w:firstLine="567"/>
        <w:jc w:val="both"/>
        <w:rPr>
          <w:rFonts w:ascii="Times New Roman" w:eastAsia="Times New Roman" w:hAnsi="Times New Roman" w:cs="Times New Roman"/>
          <w:sz w:val="28"/>
          <w:szCs w:val="28"/>
          <w:lang w:eastAsia="ja-JP"/>
        </w:rPr>
      </w:pPr>
      <w:r w:rsidRPr="00893C95">
        <w:rPr>
          <w:rFonts w:ascii="Times New Roman" w:eastAsia="Times New Roman" w:hAnsi="Times New Roman" w:cs="Times New Roman"/>
          <w:sz w:val="28"/>
          <w:szCs w:val="28"/>
          <w:lang w:eastAsia="ja-JP"/>
        </w:rPr>
        <w:t>Среди речевых нарушений состояние просодической стороны речи наиболее изучено при дизартрии и заикании.</w:t>
      </w:r>
    </w:p>
    <w:p w:rsidR="00893C95" w:rsidRPr="00893C95" w:rsidRDefault="00893C95" w:rsidP="00893C95">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 xml:space="preserve">Лопатина отмечает, что фонетическая сторона речи представляет собой тесное взаимодействие основных ее компонентов: звукопроизношения и просодики. Разнообразные фонетические средства оформления высказывания (темп, ритм, ударение, интонация) тесным образом взаимодействуют, </w:t>
      </w:r>
      <w:proofErr w:type="gramStart"/>
      <w:r w:rsidRPr="00893C95">
        <w:rPr>
          <w:rFonts w:ascii="Times New Roman" w:eastAsia="Times New Roman" w:hAnsi="Times New Roman" w:cs="Times New Roman"/>
          <w:sz w:val="28"/>
          <w:szCs w:val="28"/>
          <w:lang w:eastAsia="ru-RU"/>
        </w:rPr>
        <w:t>определяя</w:t>
      </w:r>
      <w:proofErr w:type="gramEnd"/>
      <w:r w:rsidRPr="00893C95">
        <w:rPr>
          <w:rFonts w:ascii="Times New Roman" w:eastAsia="Times New Roman" w:hAnsi="Times New Roman" w:cs="Times New Roman"/>
          <w:sz w:val="28"/>
          <w:szCs w:val="28"/>
          <w:lang w:eastAsia="ru-RU"/>
        </w:rPr>
        <w:t xml:space="preserve"> как смысловое содержание, так и отношение говорящего к </w:t>
      </w:r>
      <w:r w:rsidRPr="00893C95">
        <w:rPr>
          <w:rFonts w:ascii="Times New Roman" w:eastAsia="Times New Roman" w:hAnsi="Times New Roman" w:cs="Times New Roman"/>
          <w:sz w:val="28"/>
          <w:szCs w:val="28"/>
          <w:lang w:eastAsia="ru-RU"/>
        </w:rPr>
        <w:lastRenderedPageBreak/>
        <w:t>содержанию. Нарушения просодики влияют на разборчивость, внятность, эмоциональный рисунок речи.</w:t>
      </w:r>
    </w:p>
    <w:p w:rsidR="00893C95" w:rsidRPr="00893C95" w:rsidRDefault="00893C95" w:rsidP="00893C95">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В работах Е. М</w:t>
      </w:r>
      <w:r w:rsidR="00C1514E">
        <w:rPr>
          <w:rFonts w:ascii="Times New Roman" w:eastAsia="Times New Roman" w:hAnsi="Times New Roman" w:cs="Times New Roman"/>
          <w:sz w:val="28"/>
          <w:szCs w:val="28"/>
          <w:lang w:eastAsia="ru-RU"/>
        </w:rPr>
        <w:t xml:space="preserve">. </w:t>
      </w:r>
      <w:proofErr w:type="spellStart"/>
      <w:r w:rsidR="00C1514E">
        <w:rPr>
          <w:rFonts w:ascii="Times New Roman" w:eastAsia="Times New Roman" w:hAnsi="Times New Roman" w:cs="Times New Roman"/>
          <w:sz w:val="28"/>
          <w:szCs w:val="28"/>
          <w:lang w:eastAsia="ru-RU"/>
        </w:rPr>
        <w:t>Мастюковой</w:t>
      </w:r>
      <w:proofErr w:type="spellEnd"/>
      <w:r w:rsidR="00C1514E">
        <w:rPr>
          <w:rFonts w:ascii="Times New Roman" w:eastAsia="Times New Roman" w:hAnsi="Times New Roman" w:cs="Times New Roman"/>
          <w:sz w:val="28"/>
          <w:szCs w:val="28"/>
          <w:lang w:eastAsia="ru-RU"/>
        </w:rPr>
        <w:t xml:space="preserve"> [19</w:t>
      </w:r>
      <w:r w:rsidRPr="00893C95">
        <w:rPr>
          <w:rFonts w:ascii="Times New Roman" w:eastAsia="Times New Roman" w:hAnsi="Times New Roman" w:cs="Times New Roman"/>
          <w:sz w:val="28"/>
          <w:szCs w:val="28"/>
          <w:lang w:eastAsia="ru-RU"/>
        </w:rPr>
        <w:t>] рассматриваются нарушения у детей с дизартрией темпа речи, а также трудность использования динами</w:t>
      </w:r>
      <w:r w:rsidRPr="00893C95">
        <w:rPr>
          <w:rFonts w:ascii="Times New Roman" w:eastAsia="Times New Roman" w:hAnsi="Times New Roman" w:cs="Times New Roman"/>
          <w:sz w:val="28"/>
          <w:szCs w:val="28"/>
          <w:lang w:eastAsia="ru-RU"/>
        </w:rPr>
        <w:softHyphen/>
        <w:t>ческого, ритмического и мелодического ударений, интонационной выразительности речи, процессов восприятия и воспроизведения интонационных структур предложения. При этом наиболее сохранной является имитация вопросительной и повествовательной интонации.</w:t>
      </w:r>
    </w:p>
    <w:p w:rsidR="00893C95" w:rsidRPr="00893C95" w:rsidRDefault="00893C95" w:rsidP="00893C95">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 xml:space="preserve">Восприятие и самостоятельное воспроизведение интонационной структуры предполагает </w:t>
      </w:r>
      <w:proofErr w:type="spellStart"/>
      <w:r w:rsidRPr="00893C95">
        <w:rPr>
          <w:rFonts w:ascii="Times New Roman" w:eastAsia="Times New Roman" w:hAnsi="Times New Roman" w:cs="Times New Roman"/>
          <w:sz w:val="28"/>
          <w:szCs w:val="28"/>
          <w:lang w:eastAsia="ru-RU"/>
        </w:rPr>
        <w:t>слухопроизносительную</w:t>
      </w:r>
      <w:proofErr w:type="spellEnd"/>
      <w:r w:rsidRPr="00893C95">
        <w:rPr>
          <w:rFonts w:ascii="Times New Roman" w:eastAsia="Times New Roman" w:hAnsi="Times New Roman" w:cs="Times New Roman"/>
          <w:sz w:val="28"/>
          <w:szCs w:val="28"/>
          <w:lang w:eastAsia="ru-RU"/>
        </w:rPr>
        <w:t xml:space="preserve"> дифференциацию повествовательной и вопросительной интонации и вызывают значительные трудности у детей с речевыми дефектами. При этом более нарушенным оказывается процесс слуховой дифференциации интонационных структур, чем процесс их самостоятельной реализации. </w:t>
      </w:r>
    </w:p>
    <w:p w:rsidR="00893C95" w:rsidRPr="00893C95" w:rsidRDefault="00893C95" w:rsidP="00893C95">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 xml:space="preserve">В </w:t>
      </w:r>
      <w:r w:rsidR="00C1514E">
        <w:rPr>
          <w:rFonts w:ascii="Times New Roman" w:eastAsia="Times New Roman" w:hAnsi="Times New Roman" w:cs="Times New Roman"/>
          <w:sz w:val="28"/>
          <w:szCs w:val="28"/>
          <w:lang w:eastAsia="ru-RU"/>
        </w:rPr>
        <w:t>исследованиях Е. Ф. Архиповой [2</w:t>
      </w:r>
      <w:r w:rsidRPr="00893C95">
        <w:rPr>
          <w:rFonts w:ascii="Times New Roman" w:eastAsia="Times New Roman" w:hAnsi="Times New Roman" w:cs="Times New Roman"/>
          <w:sz w:val="28"/>
          <w:szCs w:val="28"/>
          <w:lang w:eastAsia="ru-RU"/>
        </w:rPr>
        <w:t xml:space="preserve">] отмечается, резкое снижение интонационно-выразительной окраски речи детей со стертой дизартрией. Страдает голос: он либо тихий, либо чрезмерно громкий; не удаются модуляции по высоте, силе голоса (ребенок не может по подражанию произносить звуки высоким и низким голосом, имитируя голос животных). Нарушается тембр речи и появляется иногда назальный оттенок. Темп речи чаще ускорен. У части детей на фоне грудного регистра появляется фальцет, вдох с придыханием, с поднятием плеч; в основном отмечается </w:t>
      </w:r>
      <w:proofErr w:type="spellStart"/>
      <w:r w:rsidRPr="00893C95">
        <w:rPr>
          <w:rFonts w:ascii="Times New Roman" w:eastAsia="Times New Roman" w:hAnsi="Times New Roman" w:cs="Times New Roman"/>
          <w:sz w:val="28"/>
          <w:szCs w:val="28"/>
          <w:lang w:eastAsia="ru-RU"/>
        </w:rPr>
        <w:t>верхнегрудное</w:t>
      </w:r>
      <w:proofErr w:type="spellEnd"/>
      <w:r w:rsidRPr="00893C95">
        <w:rPr>
          <w:rFonts w:ascii="Times New Roman" w:eastAsia="Times New Roman" w:hAnsi="Times New Roman" w:cs="Times New Roman"/>
          <w:sz w:val="28"/>
          <w:szCs w:val="28"/>
          <w:lang w:eastAsia="ru-RU"/>
        </w:rPr>
        <w:t xml:space="preserve"> дыхание; ослаблен речевой выдох. У некоторых детей речевой выдох </w:t>
      </w:r>
      <w:proofErr w:type="gramStart"/>
      <w:r w:rsidRPr="00893C95">
        <w:rPr>
          <w:rFonts w:ascii="Times New Roman" w:eastAsia="Times New Roman" w:hAnsi="Times New Roman" w:cs="Times New Roman"/>
          <w:sz w:val="28"/>
          <w:szCs w:val="28"/>
          <w:lang w:eastAsia="ru-RU"/>
        </w:rPr>
        <w:t>укорочен</w:t>
      </w:r>
      <w:proofErr w:type="gramEnd"/>
      <w:r w:rsidRPr="00893C95">
        <w:rPr>
          <w:rFonts w:ascii="Times New Roman" w:eastAsia="Times New Roman" w:hAnsi="Times New Roman" w:cs="Times New Roman"/>
          <w:sz w:val="28"/>
          <w:szCs w:val="28"/>
          <w:lang w:eastAsia="ru-RU"/>
        </w:rPr>
        <w:t xml:space="preserve"> и они говорят на вдохе — в этом случае речь становится захлебывающейся. Речь детей невыразительная, дикция нечеткая. При рассказывании стихотворная речь ребенка монотонна, постепенно становится менее разборчивой, голос угасает. Наблюдаются нарушения формирования инто</w:t>
      </w:r>
      <w:r w:rsidRPr="00893C95">
        <w:rPr>
          <w:rFonts w:ascii="Times New Roman" w:eastAsia="Times New Roman" w:hAnsi="Times New Roman" w:cs="Times New Roman"/>
          <w:sz w:val="28"/>
          <w:szCs w:val="28"/>
          <w:lang w:eastAsia="ru-RU"/>
        </w:rPr>
        <w:softHyphen/>
        <w:t>национной структуры предложения, при этом более нарушенным является процесс слуховой дифференциации интонационных структур, чем процесс их самостоятельной реализации.</w:t>
      </w:r>
    </w:p>
    <w:p w:rsidR="00893C95" w:rsidRPr="00893C95" w:rsidRDefault="00C1514E" w:rsidP="00893C95">
      <w:pPr>
        <w:autoSpaceDE w:val="0"/>
        <w:autoSpaceDN w:val="0"/>
        <w:adjustRightInd w:val="0"/>
        <w:spacing w:before="14"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Также Е. Ф. Архипова [2</w:t>
      </w:r>
      <w:r w:rsidR="00893C95" w:rsidRPr="00893C95">
        <w:rPr>
          <w:rFonts w:ascii="Times New Roman" w:eastAsia="Times New Roman" w:hAnsi="Times New Roman" w:cs="Times New Roman"/>
          <w:sz w:val="28"/>
          <w:szCs w:val="28"/>
          <w:lang w:eastAsia="ru-RU"/>
        </w:rPr>
        <w:t xml:space="preserve">] выделяет нарушение восприятия и слуховой дифференцировки интонационных структур. У детей со стертой дизартрией отмечает трудности при восприятии ритма изолированных, акцентированных ударов и при воспроизведении ритмов. </w:t>
      </w:r>
    </w:p>
    <w:p w:rsidR="00893C95" w:rsidRPr="00893C95" w:rsidRDefault="00C1514E" w:rsidP="00893C95">
      <w:pPr>
        <w:autoSpaceDE w:val="0"/>
        <w:autoSpaceDN w:val="0"/>
        <w:adjustRightInd w:val="0"/>
        <w:spacing w:before="14"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Е. М. </w:t>
      </w:r>
      <w:proofErr w:type="spellStart"/>
      <w:r>
        <w:rPr>
          <w:rFonts w:ascii="Times New Roman" w:eastAsia="Times New Roman" w:hAnsi="Times New Roman" w:cs="Times New Roman"/>
          <w:sz w:val="28"/>
          <w:szCs w:val="28"/>
          <w:lang w:eastAsia="ru-RU"/>
        </w:rPr>
        <w:t>Мастюкова</w:t>
      </w:r>
      <w:proofErr w:type="spellEnd"/>
      <w:r>
        <w:rPr>
          <w:rFonts w:ascii="Times New Roman" w:eastAsia="Times New Roman" w:hAnsi="Times New Roman" w:cs="Times New Roman"/>
          <w:sz w:val="28"/>
          <w:szCs w:val="28"/>
          <w:lang w:eastAsia="ru-RU"/>
        </w:rPr>
        <w:t xml:space="preserve"> [19</w:t>
      </w:r>
      <w:r w:rsidR="00893C95" w:rsidRPr="00893C95">
        <w:rPr>
          <w:rFonts w:ascii="Times New Roman" w:eastAsia="Times New Roman" w:hAnsi="Times New Roman" w:cs="Times New Roman"/>
          <w:sz w:val="28"/>
          <w:szCs w:val="28"/>
          <w:lang w:eastAsia="ru-RU"/>
        </w:rPr>
        <w:t xml:space="preserve">] выделяет у детей со стёртой дизартрией трудности модуляций голоса по высоте и силе. «Не удается интонировать мелодии (на материале гласных) </w:t>
      </w:r>
      <w:proofErr w:type="gramStart"/>
      <w:r w:rsidR="00893C95" w:rsidRPr="00893C95">
        <w:rPr>
          <w:rFonts w:ascii="Times New Roman" w:eastAsia="Times New Roman" w:hAnsi="Times New Roman" w:cs="Times New Roman"/>
          <w:sz w:val="28"/>
          <w:szCs w:val="28"/>
          <w:lang w:eastAsia="ru-RU"/>
        </w:rPr>
        <w:t>снизу вверх</w:t>
      </w:r>
      <w:proofErr w:type="gramEnd"/>
      <w:r w:rsidR="00893C95" w:rsidRPr="00893C95">
        <w:rPr>
          <w:rFonts w:ascii="Times New Roman" w:eastAsia="Times New Roman" w:hAnsi="Times New Roman" w:cs="Times New Roman"/>
          <w:sz w:val="28"/>
          <w:szCs w:val="28"/>
          <w:lang w:eastAsia="ru-RU"/>
        </w:rPr>
        <w:t xml:space="preserve"> и сверху вниз. В ряде случаев не удается изменить силу голоса. В целом диапазон голоса у детей со стертой дизартрией сужен».</w:t>
      </w:r>
    </w:p>
    <w:p w:rsidR="00893C95" w:rsidRPr="00893C95" w:rsidRDefault="00893C95" w:rsidP="00893C95">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У детей с общим недоразвитием речи не осложнённым дизартрией таких грубых нарушений интонационной выразительности и в целом просодической стороны речи не наблюдается.</w:t>
      </w:r>
    </w:p>
    <w:p w:rsidR="00893C95" w:rsidRPr="00893C95" w:rsidRDefault="00893C95" w:rsidP="00893C95">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Однако</w:t>
      </w:r>
      <w:r w:rsidR="00C1514E">
        <w:rPr>
          <w:rFonts w:ascii="Times New Roman" w:eastAsia="Times New Roman" w:hAnsi="Times New Roman" w:cs="Times New Roman"/>
          <w:sz w:val="28"/>
          <w:szCs w:val="28"/>
          <w:lang w:eastAsia="ru-RU"/>
        </w:rPr>
        <w:t xml:space="preserve"> исследования Е. Э. Артемовой [1</w:t>
      </w:r>
      <w:r w:rsidRPr="00893C95">
        <w:rPr>
          <w:rFonts w:ascii="Times New Roman" w:eastAsia="Times New Roman" w:hAnsi="Times New Roman" w:cs="Times New Roman"/>
          <w:sz w:val="28"/>
          <w:szCs w:val="28"/>
          <w:lang w:eastAsia="ru-RU"/>
        </w:rPr>
        <w:t xml:space="preserve">] выявили зависимость между степенью сформированности просодического оформления речевого высказывания и степенью сформированности операций слухового </w:t>
      </w:r>
      <w:r w:rsidR="00C1514E">
        <w:rPr>
          <w:rFonts w:ascii="Times New Roman" w:eastAsia="Times New Roman" w:hAnsi="Times New Roman" w:cs="Times New Roman"/>
          <w:sz w:val="28"/>
          <w:szCs w:val="28"/>
          <w:lang w:eastAsia="ru-RU"/>
        </w:rPr>
        <w:t>самоконтроля. Е. Э. Артемовой [1</w:t>
      </w:r>
      <w:r w:rsidRPr="00893C95">
        <w:rPr>
          <w:rFonts w:ascii="Times New Roman" w:eastAsia="Times New Roman" w:hAnsi="Times New Roman" w:cs="Times New Roman"/>
          <w:sz w:val="28"/>
          <w:szCs w:val="28"/>
          <w:lang w:eastAsia="ru-RU"/>
        </w:rPr>
        <w:t xml:space="preserve">] была использована адаптированная методика Й. </w:t>
      </w:r>
      <w:proofErr w:type="spellStart"/>
      <w:r w:rsidRPr="00893C95">
        <w:rPr>
          <w:rFonts w:ascii="Times New Roman" w:eastAsia="Times New Roman" w:hAnsi="Times New Roman" w:cs="Times New Roman"/>
          <w:sz w:val="28"/>
          <w:szCs w:val="28"/>
          <w:lang w:eastAsia="ru-RU"/>
        </w:rPr>
        <w:t>Паана</w:t>
      </w:r>
      <w:proofErr w:type="spellEnd"/>
      <w:r w:rsidRPr="00893C95">
        <w:rPr>
          <w:rFonts w:ascii="Times New Roman" w:eastAsia="Times New Roman" w:hAnsi="Times New Roman" w:cs="Times New Roman"/>
          <w:sz w:val="28"/>
          <w:szCs w:val="28"/>
          <w:lang w:eastAsia="ru-RU"/>
        </w:rPr>
        <w:t xml:space="preserve"> для выявления возможности детей выделять ошибки в собственной речи. Эта методика позволила автору определить характер нарушений просодики у дошкольников: сенсорный, моторный, смешанный.</w:t>
      </w:r>
    </w:p>
    <w:p w:rsidR="00893C95" w:rsidRPr="00893C95" w:rsidRDefault="00893C95" w:rsidP="00893C95">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 xml:space="preserve">Моторный характер нарушения просодики констатируется у дошкольников с речевым нарушением в случаях низкой степени сформированности просодики при достаточном уровне слухового самоконтроля. Сенсорный характер нарушений просодики отмечается у детей, у которых нарушения просодики сочетаются с </w:t>
      </w:r>
      <w:proofErr w:type="spellStart"/>
      <w:r w:rsidRPr="00893C95">
        <w:rPr>
          <w:rFonts w:ascii="Times New Roman" w:eastAsia="Times New Roman" w:hAnsi="Times New Roman" w:cs="Times New Roman"/>
          <w:sz w:val="28"/>
          <w:szCs w:val="28"/>
          <w:lang w:eastAsia="ru-RU"/>
        </w:rPr>
        <w:t>несформированностью</w:t>
      </w:r>
      <w:proofErr w:type="spellEnd"/>
      <w:r w:rsidRPr="00893C95">
        <w:rPr>
          <w:rFonts w:ascii="Times New Roman" w:eastAsia="Times New Roman" w:hAnsi="Times New Roman" w:cs="Times New Roman"/>
          <w:sz w:val="28"/>
          <w:szCs w:val="28"/>
          <w:lang w:eastAsia="ru-RU"/>
        </w:rPr>
        <w:t xml:space="preserve"> слухового самоконтроля. Смешанный (сенсомоторный) характер нарушений просодики выражается в просодических нарушениях, протекающих на фоне формирующегося слухового самоконтроля (или находящегося на стадии автоматизации).</w:t>
      </w:r>
    </w:p>
    <w:p w:rsidR="00F515CE" w:rsidRDefault="00C1514E" w:rsidP="00F515CE">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 Э. Артемовой [1</w:t>
      </w:r>
      <w:r w:rsidR="00893C95" w:rsidRPr="00893C95">
        <w:rPr>
          <w:rFonts w:ascii="Times New Roman" w:eastAsia="Times New Roman" w:hAnsi="Times New Roman" w:cs="Times New Roman"/>
          <w:sz w:val="28"/>
          <w:szCs w:val="28"/>
          <w:lang w:eastAsia="ru-RU"/>
        </w:rPr>
        <w:t>] выделены четыре степени сформирован</w:t>
      </w:r>
      <w:r w:rsidR="00F515CE">
        <w:rPr>
          <w:rFonts w:ascii="Times New Roman" w:eastAsia="Times New Roman" w:hAnsi="Times New Roman" w:cs="Times New Roman"/>
          <w:sz w:val="28"/>
          <w:szCs w:val="28"/>
          <w:lang w:eastAsia="ru-RU"/>
        </w:rPr>
        <w:t>ности просодики</w:t>
      </w:r>
      <w:r w:rsidR="00893C95" w:rsidRPr="00893C95">
        <w:rPr>
          <w:rFonts w:ascii="Times New Roman" w:eastAsia="Times New Roman" w:hAnsi="Times New Roman" w:cs="Times New Roman"/>
          <w:sz w:val="28"/>
          <w:szCs w:val="28"/>
          <w:lang w:eastAsia="ru-RU"/>
        </w:rPr>
        <w:t xml:space="preserve"> у дошкольников (со стертой дизартрией, ОНР, ФФН, ФН).</w:t>
      </w:r>
    </w:p>
    <w:p w:rsidR="00F515CE" w:rsidRDefault="00F515CE" w:rsidP="00F515CE">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1 </w:t>
      </w:r>
      <w:r w:rsidR="00893C95" w:rsidRPr="00893C95">
        <w:rPr>
          <w:rFonts w:ascii="Times New Roman" w:eastAsia="Times New Roman" w:hAnsi="Times New Roman" w:cs="Times New Roman"/>
          <w:sz w:val="28"/>
          <w:szCs w:val="28"/>
          <w:lang w:eastAsia="ru-RU"/>
        </w:rPr>
        <w:t xml:space="preserve">степень (низкая) — грубые нарушения просодических компонентов. Недостатки тембра, силы и высоты голоса ярко выражены, заметны самому ребенку и окружающим. Процесс коммуникации нарушен. Детям недоступны задания, предполагающие произвольное изменение ритмических и </w:t>
      </w:r>
      <w:proofErr w:type="spellStart"/>
      <w:r w:rsidR="00893C95" w:rsidRPr="00893C95">
        <w:rPr>
          <w:rFonts w:ascii="Times New Roman" w:eastAsia="Times New Roman" w:hAnsi="Times New Roman" w:cs="Times New Roman"/>
          <w:sz w:val="28"/>
          <w:szCs w:val="28"/>
          <w:lang w:eastAsia="ru-RU"/>
        </w:rPr>
        <w:t>звуковысотных</w:t>
      </w:r>
      <w:proofErr w:type="spellEnd"/>
      <w:r w:rsidR="00893C95" w:rsidRPr="00893C95">
        <w:rPr>
          <w:rFonts w:ascii="Times New Roman" w:eastAsia="Times New Roman" w:hAnsi="Times New Roman" w:cs="Times New Roman"/>
          <w:sz w:val="28"/>
          <w:szCs w:val="28"/>
          <w:lang w:eastAsia="ru-RU"/>
        </w:rPr>
        <w:t xml:space="preserve"> характеристик. Нарушения интонационного оформления высказываний носят стабильный характер во всех видах речевой деятельности.</w:t>
      </w:r>
    </w:p>
    <w:p w:rsidR="00F515CE" w:rsidRDefault="00F515CE" w:rsidP="00F515CE">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893C95" w:rsidRPr="00893C95">
        <w:rPr>
          <w:rFonts w:ascii="Times New Roman" w:eastAsia="Times New Roman" w:hAnsi="Times New Roman" w:cs="Times New Roman"/>
          <w:sz w:val="28"/>
          <w:szCs w:val="28"/>
          <w:lang w:eastAsia="ru-RU"/>
        </w:rPr>
        <w:t>степень (недостаточная) — изменения голоса носят незначительный характер. Изменения просодики касаются отдельных или всех ее компонентов. Наблюдаются трудности при выполнении специальных зада</w:t>
      </w:r>
      <w:r w:rsidR="00893C95" w:rsidRPr="00893C95">
        <w:rPr>
          <w:rFonts w:ascii="Times New Roman" w:eastAsia="Times New Roman" w:hAnsi="Times New Roman" w:cs="Times New Roman"/>
          <w:sz w:val="28"/>
          <w:szCs w:val="28"/>
          <w:lang w:eastAsia="ru-RU"/>
        </w:rPr>
        <w:softHyphen/>
        <w:t>ний на воспроизведение различных ритмических и интонационных структур. Однако спонтанная речь, особенно в эмоционально значимой ситуации, может быть достаточно выразительной.</w:t>
      </w:r>
    </w:p>
    <w:p w:rsidR="00F515CE" w:rsidRDefault="00F515CE" w:rsidP="00F515CE">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893C95" w:rsidRPr="00893C95">
        <w:rPr>
          <w:rFonts w:ascii="Times New Roman" w:eastAsia="Times New Roman" w:hAnsi="Times New Roman" w:cs="Times New Roman"/>
          <w:sz w:val="28"/>
          <w:szCs w:val="28"/>
          <w:lang w:eastAsia="ru-RU"/>
        </w:rPr>
        <w:t>степень (средняя) — непостоянное или нестойкое отклонение от нормы по одной или нескольким просодическим характеристикам. Спонтанная речь достаточно интонирована, но при выполнении специальных заданий возможны неточности или отдельные ошибки при передаче ритмического и мелодического рисунка.</w:t>
      </w:r>
    </w:p>
    <w:p w:rsidR="00893C95" w:rsidRPr="00893C95" w:rsidRDefault="00F515CE" w:rsidP="00F515CE">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893C95" w:rsidRPr="00893C95">
        <w:rPr>
          <w:rFonts w:ascii="Times New Roman" w:eastAsia="Times New Roman" w:hAnsi="Times New Roman" w:cs="Times New Roman"/>
          <w:sz w:val="28"/>
          <w:szCs w:val="28"/>
          <w:lang w:eastAsia="ru-RU"/>
        </w:rPr>
        <w:t xml:space="preserve">степень (высокая). </w:t>
      </w:r>
      <w:proofErr w:type="spellStart"/>
      <w:r w:rsidR="00893C95" w:rsidRPr="00893C95">
        <w:rPr>
          <w:rFonts w:ascii="Times New Roman" w:eastAsia="Times New Roman" w:hAnsi="Times New Roman" w:cs="Times New Roman"/>
          <w:sz w:val="28"/>
          <w:szCs w:val="28"/>
          <w:lang w:eastAsia="ru-RU"/>
        </w:rPr>
        <w:t>Сформированность</w:t>
      </w:r>
      <w:proofErr w:type="spellEnd"/>
      <w:r w:rsidR="00893C95" w:rsidRPr="00893C95">
        <w:rPr>
          <w:rFonts w:ascii="Times New Roman" w:eastAsia="Times New Roman" w:hAnsi="Times New Roman" w:cs="Times New Roman"/>
          <w:sz w:val="28"/>
          <w:szCs w:val="28"/>
          <w:lang w:eastAsia="ru-RU"/>
        </w:rPr>
        <w:t xml:space="preserve"> всех просодических характеристик. Дети имеют нормальный тембр, диапазон их голоса по силе и высоте соответствует возрастным нормам. Сформирована темпо-ритмическая сторона речи. Дошкольники в полной мере владеют всеми способами передачи различных типов интонации. В спонтанной речи используют все средства интонационной выразительности и не испытывают трудностей при выполнении специальных заданий.</w:t>
      </w:r>
    </w:p>
    <w:p w:rsidR="00893C95" w:rsidRPr="00893C95" w:rsidRDefault="00893C95" w:rsidP="00893C95">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Исследования подтверждают неоднородность и вариативность нарушений просодики у дошкольников с общим недоразвитием речи. Вместе с тем обнаружена корреляционная зависимость просодической стороны речи и выраженности речевого дефекта.</w:t>
      </w:r>
    </w:p>
    <w:p w:rsidR="00893C95" w:rsidRPr="00893C95" w:rsidRDefault="00893C95" w:rsidP="00893C95">
      <w:pPr>
        <w:spacing w:after="0" w:line="360" w:lineRule="auto"/>
        <w:ind w:firstLine="567"/>
        <w:jc w:val="both"/>
        <w:rPr>
          <w:rFonts w:ascii="Times New Roman" w:eastAsia="MS Mincho" w:hAnsi="Times New Roman" w:cs="Times New Roman"/>
          <w:sz w:val="28"/>
          <w:szCs w:val="28"/>
          <w:lang w:eastAsia="ja-JP"/>
        </w:rPr>
      </w:pPr>
      <w:r w:rsidRPr="00893C95">
        <w:rPr>
          <w:rFonts w:ascii="Times New Roman" w:eastAsia="MS Mincho" w:hAnsi="Times New Roman" w:cs="Times New Roman"/>
          <w:sz w:val="28"/>
          <w:szCs w:val="28"/>
          <w:lang w:eastAsia="ja-JP"/>
        </w:rPr>
        <w:lastRenderedPageBreak/>
        <w:t>Таким образом, анализ психолого-педагогической литературы позволяет констатировать, что понятие «интонационная выразительность речи у детей с ОНР» имеет интегрированный характер и включает в себя вербальные и невербальные средства.</w:t>
      </w:r>
    </w:p>
    <w:p w:rsidR="00893C95" w:rsidRPr="00893C95" w:rsidRDefault="00893C95" w:rsidP="00893C95">
      <w:pPr>
        <w:autoSpaceDE w:val="0"/>
        <w:autoSpaceDN w:val="0"/>
        <w:adjustRightInd w:val="0"/>
        <w:spacing w:before="72" w:after="0" w:line="360" w:lineRule="auto"/>
        <w:ind w:firstLine="567"/>
        <w:jc w:val="both"/>
        <w:rPr>
          <w:rFonts w:ascii="Times New Roman" w:eastAsia="Times New Roman" w:hAnsi="Times New Roman" w:cs="Times New Roman"/>
          <w:b/>
          <w:sz w:val="28"/>
          <w:szCs w:val="28"/>
          <w:lang w:eastAsia="ru-RU"/>
        </w:rPr>
      </w:pPr>
      <w:r w:rsidRPr="00893C95">
        <w:rPr>
          <w:rFonts w:ascii="Times New Roman" w:eastAsia="Times New Roman" w:hAnsi="Times New Roman" w:cs="Times New Roman"/>
          <w:sz w:val="28"/>
          <w:szCs w:val="28"/>
          <w:lang w:eastAsia="ru-RU"/>
        </w:rPr>
        <w:t xml:space="preserve">Из всего сказанного можем сделать следующие </w:t>
      </w:r>
      <w:r w:rsidRPr="00893C95">
        <w:rPr>
          <w:rFonts w:ascii="Times New Roman" w:eastAsia="Times New Roman" w:hAnsi="Times New Roman" w:cs="Times New Roman"/>
          <w:b/>
          <w:sz w:val="28"/>
          <w:szCs w:val="28"/>
          <w:lang w:eastAsia="ru-RU"/>
        </w:rPr>
        <w:t>выводы:</w:t>
      </w:r>
    </w:p>
    <w:p w:rsidR="00893C95" w:rsidRPr="00893C95" w:rsidRDefault="00893C95" w:rsidP="00893C95">
      <w:pPr>
        <w:autoSpaceDE w:val="0"/>
        <w:autoSpaceDN w:val="0"/>
        <w:adjustRightInd w:val="0"/>
        <w:spacing w:before="72"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1.</w:t>
      </w:r>
      <w:r w:rsidRPr="00893C95">
        <w:rPr>
          <w:rFonts w:ascii="Times New Roman" w:eastAsia="Times New Roman" w:hAnsi="Times New Roman" w:cs="Times New Roman"/>
          <w:i/>
          <w:sz w:val="28"/>
          <w:szCs w:val="28"/>
          <w:lang w:eastAsia="ru-RU"/>
        </w:rPr>
        <w:t xml:space="preserve"> </w:t>
      </w:r>
      <w:r w:rsidRPr="00893C95">
        <w:rPr>
          <w:rFonts w:ascii="Times New Roman" w:eastAsia="Times New Roman" w:hAnsi="Times New Roman" w:cs="Times New Roman"/>
          <w:sz w:val="28"/>
          <w:szCs w:val="28"/>
          <w:lang w:eastAsia="ru-RU"/>
        </w:rPr>
        <w:t>Интонация - это основная составляющая просодии. Рассматривается она как фонетическое явление в различных аспектах: артикуляторном, акустическом, перцептивном, лингвистическом.</w:t>
      </w:r>
    </w:p>
    <w:p w:rsidR="00893C95" w:rsidRPr="00893C95" w:rsidRDefault="00893C95" w:rsidP="00893C95">
      <w:pPr>
        <w:autoSpaceDE w:val="0"/>
        <w:autoSpaceDN w:val="0"/>
        <w:adjustRightInd w:val="0"/>
        <w:spacing w:before="72"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2. К старшему дошкольному возрасту интонационная система речи детей без патологии в целом сформирована, а употребление интонационных конструкций русского языка приближается к эталонным моделям у взрослых.</w:t>
      </w:r>
    </w:p>
    <w:p w:rsidR="00893C95" w:rsidRPr="00893C95" w:rsidRDefault="00893C95" w:rsidP="00893C95">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3. У дошкольников с общим недоразвитием речи нарушения просодики неоднородны и вариативны. Обнаружена корреляционная зависимость просодической стороны речи и выраженности речевого дефекта.</w:t>
      </w:r>
    </w:p>
    <w:p w:rsidR="00893C95" w:rsidRPr="00893C95" w:rsidRDefault="00893C95" w:rsidP="00893C95">
      <w:pPr>
        <w:autoSpaceDE w:val="0"/>
        <w:autoSpaceDN w:val="0"/>
        <w:adjustRightInd w:val="0"/>
        <w:spacing w:after="0" w:line="360" w:lineRule="auto"/>
        <w:ind w:firstLine="567"/>
        <w:jc w:val="both"/>
        <w:rPr>
          <w:rFonts w:ascii="Times New Roman" w:eastAsia="Times New Roman" w:hAnsi="Times New Roman" w:cs="Times New Roman"/>
          <w:sz w:val="28"/>
          <w:szCs w:val="28"/>
          <w:lang w:eastAsia="ru-RU"/>
        </w:rPr>
      </w:pPr>
      <w:r w:rsidRPr="00893C95">
        <w:rPr>
          <w:rFonts w:ascii="Times New Roman" w:eastAsia="Times New Roman" w:hAnsi="Times New Roman" w:cs="Times New Roman"/>
          <w:sz w:val="28"/>
          <w:szCs w:val="28"/>
          <w:lang w:eastAsia="ru-RU"/>
        </w:rPr>
        <w:t>4. В большинстве случаев у детей с общим недоразвитием речи имеет место снижение интонационно-выразительной окраски речи. Нарушен процесс формирования инто</w:t>
      </w:r>
      <w:r w:rsidRPr="00893C95">
        <w:rPr>
          <w:rFonts w:ascii="Times New Roman" w:eastAsia="Times New Roman" w:hAnsi="Times New Roman" w:cs="Times New Roman"/>
          <w:sz w:val="28"/>
          <w:szCs w:val="28"/>
          <w:lang w:eastAsia="ru-RU"/>
        </w:rPr>
        <w:softHyphen/>
        <w:t xml:space="preserve">национной структуры предложения, речь невыразительная, нечеткая дикция. </w:t>
      </w:r>
    </w:p>
    <w:p w:rsidR="00893C95" w:rsidRDefault="00893C95"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C1514E" w:rsidRDefault="00C1514E"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C1514E" w:rsidRDefault="00C1514E"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C1514E" w:rsidRDefault="00C1514E"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C1514E" w:rsidRDefault="00C1514E"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C1514E" w:rsidRDefault="00C1514E"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C1514E" w:rsidRDefault="00C1514E"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C1514E" w:rsidRDefault="00C1514E"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C1514E" w:rsidRDefault="00C1514E"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C1514E" w:rsidRDefault="00C1514E"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C53AD1" w:rsidRDefault="00C53AD1" w:rsidP="00842410">
      <w:pPr>
        <w:tabs>
          <w:tab w:val="left" w:pos="0"/>
          <w:tab w:val="left" w:pos="851"/>
        </w:tabs>
        <w:spacing w:after="0" w:line="360" w:lineRule="auto"/>
        <w:ind w:right="-142" w:firstLine="567"/>
        <w:jc w:val="both"/>
        <w:rPr>
          <w:rFonts w:ascii="Times New Roman" w:eastAsia="Times New Roman" w:hAnsi="Times New Roman" w:cs="Times New Roman"/>
          <w:sz w:val="28"/>
          <w:szCs w:val="28"/>
          <w:lang w:bidi="en-US"/>
        </w:rPr>
      </w:pPr>
    </w:p>
    <w:p w:rsidR="00C53AD1" w:rsidRDefault="00C53AD1" w:rsidP="00C53AD1">
      <w:pPr>
        <w:shd w:val="clear" w:color="auto" w:fill="FFFFFF"/>
        <w:spacing w:after="0" w:line="360" w:lineRule="auto"/>
        <w:jc w:val="both"/>
        <w:rPr>
          <w:rFonts w:ascii="Times New Roman" w:eastAsia="Times New Roman" w:hAnsi="Times New Roman" w:cs="Times New Roman"/>
          <w:b/>
          <w:bCs/>
          <w:color w:val="333333"/>
          <w:sz w:val="28"/>
          <w:szCs w:val="28"/>
          <w:lang w:eastAsia="ru-RU"/>
        </w:rPr>
      </w:pPr>
      <w:r>
        <w:rPr>
          <w:rFonts w:ascii="Times New Roman" w:eastAsia="Times New Roman" w:hAnsi="Times New Roman" w:cs="Times New Roman"/>
          <w:b/>
          <w:bCs/>
          <w:color w:val="333333"/>
          <w:sz w:val="28"/>
          <w:szCs w:val="28"/>
          <w:lang w:eastAsia="ru-RU"/>
        </w:rPr>
        <w:lastRenderedPageBreak/>
        <w:t>ЧАСТЬ 2. Практическая работа по формированию просодической стороны речи у дошкольников с ОНР</w:t>
      </w:r>
    </w:p>
    <w:p w:rsidR="00C53AD1" w:rsidRDefault="00C53AD1" w:rsidP="00C53AD1">
      <w:pPr>
        <w:shd w:val="clear" w:color="auto" w:fill="FFFFFF"/>
        <w:spacing w:after="0" w:line="360" w:lineRule="auto"/>
        <w:ind w:firstLine="567"/>
        <w:jc w:val="both"/>
        <w:rPr>
          <w:rFonts w:ascii="Times New Roman" w:eastAsia="Times New Roman" w:hAnsi="Times New Roman" w:cs="Times New Roman"/>
          <w:b/>
          <w:sz w:val="28"/>
          <w:szCs w:val="28"/>
          <w:lang w:bidi="en-US"/>
        </w:rPr>
      </w:pPr>
      <w:r>
        <w:rPr>
          <w:rFonts w:ascii="Times New Roman" w:eastAsia="Times New Roman" w:hAnsi="Times New Roman" w:cs="Times New Roman"/>
          <w:b/>
          <w:sz w:val="28"/>
          <w:szCs w:val="28"/>
          <w:lang w:bidi="en-US"/>
        </w:rPr>
        <w:t>2.1. Обследование просодической стороны речи у дошколь</w:t>
      </w:r>
      <w:r w:rsidR="00D92CAA">
        <w:rPr>
          <w:rFonts w:ascii="Times New Roman" w:eastAsia="Times New Roman" w:hAnsi="Times New Roman" w:cs="Times New Roman"/>
          <w:b/>
          <w:sz w:val="28"/>
          <w:szCs w:val="28"/>
          <w:lang w:bidi="en-US"/>
        </w:rPr>
        <w:t>ников с ОНР</w:t>
      </w:r>
    </w:p>
    <w:p w:rsidR="00C53AD1"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5A4DB9">
        <w:rPr>
          <w:rFonts w:ascii="Times New Roman" w:eastAsia="Times New Roman" w:hAnsi="Times New Roman" w:cs="Times New Roman"/>
          <w:b/>
          <w:sz w:val="28"/>
          <w:szCs w:val="28"/>
          <w:lang w:bidi="en-US"/>
        </w:rPr>
        <w:t>Цель</w:t>
      </w:r>
      <w:r>
        <w:rPr>
          <w:rFonts w:ascii="Times New Roman" w:eastAsia="Times New Roman" w:hAnsi="Times New Roman" w:cs="Times New Roman"/>
          <w:sz w:val="28"/>
          <w:szCs w:val="28"/>
          <w:lang w:bidi="en-US"/>
        </w:rPr>
        <w:t xml:space="preserve"> следующего этапа работы: в</w:t>
      </w:r>
      <w:r w:rsidRPr="00842410">
        <w:rPr>
          <w:rFonts w:ascii="Times New Roman" w:eastAsia="Times New Roman" w:hAnsi="Times New Roman" w:cs="Times New Roman"/>
          <w:sz w:val="28"/>
          <w:szCs w:val="28"/>
          <w:lang w:bidi="en-US"/>
        </w:rPr>
        <w:t xml:space="preserve">ыявить уровень сформированности </w:t>
      </w:r>
      <w:r w:rsidRPr="00006B87">
        <w:rPr>
          <w:rFonts w:ascii="Times New Roman" w:eastAsia="Times New Roman" w:hAnsi="Times New Roman" w:cs="Times New Roman"/>
          <w:sz w:val="28"/>
          <w:szCs w:val="28"/>
          <w:lang w:bidi="en-US"/>
        </w:rPr>
        <w:t>пр</w:t>
      </w:r>
      <w:r>
        <w:rPr>
          <w:rFonts w:ascii="Times New Roman" w:eastAsia="Times New Roman" w:hAnsi="Times New Roman" w:cs="Times New Roman"/>
          <w:sz w:val="28"/>
          <w:szCs w:val="28"/>
          <w:lang w:bidi="en-US"/>
        </w:rPr>
        <w:t>осодической стороны речи у дошкольников</w:t>
      </w:r>
      <w:r w:rsidRPr="00006B87">
        <w:rPr>
          <w:rFonts w:ascii="Times New Roman" w:eastAsia="Times New Roman" w:hAnsi="Times New Roman" w:cs="Times New Roman"/>
          <w:sz w:val="28"/>
          <w:szCs w:val="28"/>
          <w:lang w:bidi="en-US"/>
        </w:rPr>
        <w:t xml:space="preserve"> </w:t>
      </w:r>
      <w:r w:rsidRPr="00842410">
        <w:rPr>
          <w:rFonts w:ascii="Times New Roman" w:eastAsia="Times New Roman" w:hAnsi="Times New Roman" w:cs="Times New Roman"/>
          <w:sz w:val="28"/>
          <w:szCs w:val="28"/>
          <w:lang w:bidi="en-US"/>
        </w:rPr>
        <w:t>с общим недоразв</w:t>
      </w:r>
      <w:r>
        <w:rPr>
          <w:rFonts w:ascii="Times New Roman" w:eastAsia="Times New Roman" w:hAnsi="Times New Roman" w:cs="Times New Roman"/>
          <w:sz w:val="28"/>
          <w:szCs w:val="28"/>
          <w:lang w:bidi="en-US"/>
        </w:rPr>
        <w:t>итием речи.</w:t>
      </w:r>
    </w:p>
    <w:p w:rsidR="00C53AD1"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Первичное изучение состояния просодической стороны речи проходило в сентябре 2015 года. </w:t>
      </w:r>
      <w:r w:rsidRPr="00D649D8">
        <w:rPr>
          <w:rFonts w:ascii="Times New Roman" w:eastAsia="Times New Roman" w:hAnsi="Times New Roman" w:cs="Times New Roman"/>
          <w:color w:val="333333"/>
          <w:sz w:val="28"/>
          <w:szCs w:val="28"/>
          <w:lang w:eastAsia="ru-RU"/>
        </w:rPr>
        <w:t xml:space="preserve">В исследовании принимало участие </w:t>
      </w:r>
      <w:r>
        <w:rPr>
          <w:rFonts w:ascii="Times New Roman" w:eastAsia="Times New Roman" w:hAnsi="Times New Roman" w:cs="Times New Roman"/>
          <w:color w:val="333333"/>
          <w:sz w:val="28"/>
          <w:szCs w:val="28"/>
          <w:lang w:eastAsia="ru-RU"/>
        </w:rPr>
        <w:t>17 дошкольников старшей группы компенсирующей направленности №5 с диагноза</w:t>
      </w:r>
      <w:r w:rsidRPr="00D649D8">
        <w:rPr>
          <w:rFonts w:ascii="Times New Roman" w:eastAsia="Times New Roman" w:hAnsi="Times New Roman" w:cs="Times New Roman"/>
          <w:color w:val="333333"/>
          <w:sz w:val="28"/>
          <w:szCs w:val="28"/>
          <w:lang w:eastAsia="ru-RU"/>
        </w:rPr>
        <w:t>м</w:t>
      </w:r>
      <w:r>
        <w:rPr>
          <w:rFonts w:ascii="Times New Roman" w:eastAsia="Times New Roman" w:hAnsi="Times New Roman" w:cs="Times New Roman"/>
          <w:color w:val="333333"/>
          <w:sz w:val="28"/>
          <w:szCs w:val="28"/>
          <w:lang w:eastAsia="ru-RU"/>
        </w:rPr>
        <w:t>и:</w:t>
      </w:r>
      <w:r w:rsidRPr="00D649D8">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 xml:space="preserve">11 детей - </w:t>
      </w:r>
      <w:r w:rsidRPr="00D649D8">
        <w:rPr>
          <w:rFonts w:ascii="Times New Roman" w:eastAsia="Times New Roman" w:hAnsi="Times New Roman" w:cs="Times New Roman"/>
          <w:color w:val="333333"/>
          <w:sz w:val="28"/>
          <w:szCs w:val="28"/>
          <w:lang w:eastAsia="ru-RU"/>
        </w:rPr>
        <w:t>ОНР (III уровень)</w:t>
      </w:r>
      <w:r>
        <w:rPr>
          <w:rFonts w:ascii="Times New Roman" w:eastAsia="Times New Roman" w:hAnsi="Times New Roman" w:cs="Times New Roman"/>
          <w:color w:val="333333"/>
          <w:sz w:val="28"/>
          <w:szCs w:val="28"/>
          <w:lang w:eastAsia="ru-RU"/>
        </w:rPr>
        <w:t>, 2 ребёнка - ОНР (II уровень), 4 ребенка - ОНР (III уровень), стёртая форма дизартрии.</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0C34F3">
        <w:rPr>
          <w:rFonts w:ascii="Times New Roman" w:eastAsia="Times New Roman" w:hAnsi="Times New Roman" w:cs="Times New Roman"/>
          <w:color w:val="333333"/>
          <w:sz w:val="28"/>
          <w:szCs w:val="28"/>
          <w:lang w:eastAsia="ru-RU"/>
        </w:rPr>
        <w:t xml:space="preserve">Для изучения </w:t>
      </w:r>
      <w:r>
        <w:rPr>
          <w:rFonts w:ascii="Times New Roman" w:eastAsia="Times New Roman" w:hAnsi="Times New Roman" w:cs="Times New Roman"/>
          <w:color w:val="333333"/>
          <w:sz w:val="28"/>
          <w:szCs w:val="28"/>
          <w:lang w:eastAsia="ru-RU"/>
        </w:rPr>
        <w:t>уровня</w:t>
      </w:r>
      <w:r w:rsidRPr="000C34F3">
        <w:rPr>
          <w:rFonts w:ascii="Times New Roman" w:eastAsia="Times New Roman" w:hAnsi="Times New Roman" w:cs="Times New Roman"/>
          <w:color w:val="333333"/>
          <w:sz w:val="28"/>
          <w:szCs w:val="28"/>
          <w:lang w:eastAsia="ru-RU"/>
        </w:rPr>
        <w:t xml:space="preserve"> сформированности просодической стороны речи у дошкольников с </w:t>
      </w:r>
      <w:r>
        <w:rPr>
          <w:rFonts w:ascii="Times New Roman" w:eastAsia="Times New Roman" w:hAnsi="Times New Roman" w:cs="Times New Roman"/>
          <w:color w:val="333333"/>
          <w:sz w:val="28"/>
          <w:szCs w:val="28"/>
          <w:lang w:eastAsia="ru-RU"/>
        </w:rPr>
        <w:t xml:space="preserve">ОНР </w:t>
      </w:r>
      <w:r w:rsidRPr="000C34F3">
        <w:rPr>
          <w:rFonts w:ascii="Times New Roman" w:eastAsia="Times New Roman" w:hAnsi="Times New Roman" w:cs="Times New Roman"/>
          <w:color w:val="333333"/>
          <w:sz w:val="28"/>
          <w:szCs w:val="28"/>
          <w:lang w:eastAsia="ru-RU"/>
        </w:rPr>
        <w:t xml:space="preserve">мы использовали адаптированный материал методик </w:t>
      </w:r>
      <w:proofErr w:type="spellStart"/>
      <w:r w:rsidRPr="000C34F3">
        <w:rPr>
          <w:rFonts w:ascii="Times New Roman" w:eastAsia="Times New Roman" w:hAnsi="Times New Roman" w:cs="Times New Roman"/>
          <w:color w:val="333333"/>
          <w:sz w:val="28"/>
          <w:szCs w:val="28"/>
          <w:lang w:eastAsia="ru-RU"/>
        </w:rPr>
        <w:t>Е.Ф.Архиповой</w:t>
      </w:r>
      <w:proofErr w:type="spellEnd"/>
      <w:r w:rsidRPr="000C34F3">
        <w:rPr>
          <w:rFonts w:ascii="Times New Roman" w:eastAsia="Times New Roman" w:hAnsi="Times New Roman" w:cs="Times New Roman"/>
          <w:color w:val="333333"/>
          <w:sz w:val="28"/>
          <w:szCs w:val="28"/>
          <w:lang w:eastAsia="ru-RU"/>
        </w:rPr>
        <w:t xml:space="preserve"> [3] и Г.А. Волковой [13]. </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0C34F3">
        <w:rPr>
          <w:rFonts w:ascii="Times New Roman" w:eastAsia="Times New Roman" w:hAnsi="Times New Roman" w:cs="Times New Roman"/>
          <w:color w:val="333333"/>
          <w:sz w:val="28"/>
          <w:szCs w:val="28"/>
          <w:lang w:eastAsia="ru-RU"/>
        </w:rPr>
        <w:t>Обследование проходило по следующим параметрам:</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0C34F3">
        <w:rPr>
          <w:rFonts w:ascii="Times New Roman" w:eastAsia="Times New Roman" w:hAnsi="Times New Roman" w:cs="Times New Roman"/>
          <w:color w:val="333333"/>
          <w:sz w:val="28"/>
          <w:szCs w:val="28"/>
          <w:lang w:eastAsia="ru-RU"/>
        </w:rPr>
        <w:t>I. Серия заданий, направленная на исследование характеристик голоса и фонационного дыхания:</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0C34F3">
        <w:rPr>
          <w:rFonts w:ascii="Times New Roman" w:eastAsia="Times New Roman" w:hAnsi="Times New Roman" w:cs="Times New Roman"/>
          <w:color w:val="333333"/>
          <w:sz w:val="28"/>
          <w:szCs w:val="28"/>
          <w:lang w:eastAsia="ru-RU"/>
        </w:rPr>
        <w:t>1. Обследование модуляций голоса по силе</w:t>
      </w:r>
      <w:r>
        <w:rPr>
          <w:rFonts w:ascii="Times New Roman" w:eastAsia="Times New Roman" w:hAnsi="Times New Roman" w:cs="Times New Roman"/>
          <w:color w:val="333333"/>
          <w:sz w:val="28"/>
          <w:szCs w:val="28"/>
          <w:lang w:eastAsia="ru-RU"/>
        </w:rPr>
        <w:t>;</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0C34F3">
        <w:rPr>
          <w:rFonts w:ascii="Times New Roman" w:eastAsia="Times New Roman" w:hAnsi="Times New Roman" w:cs="Times New Roman"/>
          <w:color w:val="333333"/>
          <w:sz w:val="28"/>
          <w:szCs w:val="28"/>
          <w:lang w:eastAsia="ru-RU"/>
        </w:rPr>
        <w:t>2. Обследование воспроизведения тембра голоса</w:t>
      </w:r>
      <w:r>
        <w:rPr>
          <w:rFonts w:ascii="Times New Roman" w:eastAsia="Times New Roman" w:hAnsi="Times New Roman" w:cs="Times New Roman"/>
          <w:color w:val="333333"/>
          <w:sz w:val="28"/>
          <w:szCs w:val="28"/>
          <w:lang w:eastAsia="ru-RU"/>
        </w:rPr>
        <w:t>;</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0C34F3">
        <w:rPr>
          <w:rFonts w:ascii="Times New Roman" w:eastAsia="Times New Roman" w:hAnsi="Times New Roman" w:cs="Times New Roman"/>
          <w:color w:val="333333"/>
          <w:sz w:val="28"/>
          <w:szCs w:val="28"/>
          <w:lang w:eastAsia="ru-RU"/>
        </w:rPr>
        <w:t>3. Исследование особенностей фонационного дыхания</w:t>
      </w:r>
      <w:r>
        <w:rPr>
          <w:rFonts w:ascii="Times New Roman" w:eastAsia="Times New Roman" w:hAnsi="Times New Roman" w:cs="Times New Roman"/>
          <w:color w:val="333333"/>
          <w:sz w:val="28"/>
          <w:szCs w:val="28"/>
          <w:lang w:eastAsia="ru-RU"/>
        </w:rPr>
        <w:t>;</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0C34F3">
        <w:rPr>
          <w:rFonts w:ascii="Times New Roman" w:eastAsia="Times New Roman" w:hAnsi="Times New Roman" w:cs="Times New Roman"/>
          <w:color w:val="333333"/>
          <w:sz w:val="28"/>
          <w:szCs w:val="28"/>
          <w:lang w:eastAsia="ru-RU"/>
        </w:rPr>
        <w:t>4.Обследование модуляций голоса по высоте</w:t>
      </w:r>
      <w:r>
        <w:rPr>
          <w:rFonts w:ascii="Times New Roman" w:eastAsia="Times New Roman" w:hAnsi="Times New Roman" w:cs="Times New Roman"/>
          <w:color w:val="333333"/>
          <w:sz w:val="28"/>
          <w:szCs w:val="28"/>
          <w:lang w:eastAsia="ru-RU"/>
        </w:rPr>
        <w:t>.</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0C34F3">
        <w:rPr>
          <w:rFonts w:ascii="Times New Roman" w:eastAsia="Times New Roman" w:hAnsi="Times New Roman" w:cs="Times New Roman"/>
          <w:color w:val="333333"/>
          <w:sz w:val="28"/>
          <w:szCs w:val="28"/>
          <w:lang w:eastAsia="ru-RU"/>
        </w:rPr>
        <w:t>II. Серия заданий, направленная на исследование интонационных структур:</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0C34F3">
        <w:rPr>
          <w:rFonts w:ascii="Times New Roman" w:eastAsia="Times New Roman" w:hAnsi="Times New Roman" w:cs="Times New Roman"/>
          <w:color w:val="333333"/>
          <w:sz w:val="28"/>
          <w:szCs w:val="28"/>
          <w:lang w:eastAsia="ru-RU"/>
        </w:rPr>
        <w:t>5. Обследование интонации</w:t>
      </w:r>
      <w:r>
        <w:rPr>
          <w:rFonts w:ascii="Times New Roman" w:eastAsia="Times New Roman" w:hAnsi="Times New Roman" w:cs="Times New Roman"/>
          <w:color w:val="333333"/>
          <w:sz w:val="28"/>
          <w:szCs w:val="28"/>
          <w:lang w:eastAsia="ru-RU"/>
        </w:rPr>
        <w:t>;</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0C34F3">
        <w:rPr>
          <w:rFonts w:ascii="Times New Roman" w:eastAsia="Times New Roman" w:hAnsi="Times New Roman" w:cs="Times New Roman"/>
          <w:color w:val="333333"/>
          <w:sz w:val="28"/>
          <w:szCs w:val="28"/>
          <w:lang w:eastAsia="ru-RU"/>
        </w:rPr>
        <w:t>6. Обследование логического ударения</w:t>
      </w:r>
      <w:r>
        <w:rPr>
          <w:rFonts w:ascii="Times New Roman" w:eastAsia="Times New Roman" w:hAnsi="Times New Roman" w:cs="Times New Roman"/>
          <w:color w:val="333333"/>
          <w:sz w:val="28"/>
          <w:szCs w:val="28"/>
          <w:lang w:eastAsia="ru-RU"/>
        </w:rPr>
        <w:t>;</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0C34F3">
        <w:rPr>
          <w:rFonts w:ascii="Times New Roman" w:eastAsia="Times New Roman" w:hAnsi="Times New Roman" w:cs="Times New Roman"/>
          <w:color w:val="333333"/>
          <w:sz w:val="28"/>
          <w:szCs w:val="28"/>
          <w:lang w:eastAsia="ru-RU"/>
        </w:rPr>
        <w:t>7. Обследование темпо-ритмической организации речи</w:t>
      </w:r>
      <w:r>
        <w:rPr>
          <w:rFonts w:ascii="Times New Roman" w:eastAsia="Times New Roman" w:hAnsi="Times New Roman" w:cs="Times New Roman"/>
          <w:color w:val="333333"/>
          <w:sz w:val="28"/>
          <w:szCs w:val="28"/>
          <w:lang w:eastAsia="ru-RU"/>
        </w:rPr>
        <w:t>.</w:t>
      </w:r>
    </w:p>
    <w:p w:rsidR="00C53AD1" w:rsidRPr="000C34F3"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0C34F3">
        <w:rPr>
          <w:rFonts w:ascii="Times New Roman" w:eastAsia="Times New Roman" w:hAnsi="Times New Roman" w:cs="Times New Roman"/>
          <w:color w:val="333333"/>
          <w:sz w:val="28"/>
          <w:szCs w:val="28"/>
          <w:lang w:eastAsia="ru-RU"/>
        </w:rPr>
        <w:t>III. Задание, направленное на исследование слухового самоконтроля:</w:t>
      </w:r>
    </w:p>
    <w:p w:rsidR="00C53AD1"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0C34F3">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 xml:space="preserve">   </w:t>
      </w:r>
      <w:r w:rsidRPr="000C34F3">
        <w:rPr>
          <w:rFonts w:ascii="Times New Roman" w:eastAsia="Times New Roman" w:hAnsi="Times New Roman" w:cs="Times New Roman"/>
          <w:color w:val="333333"/>
          <w:sz w:val="28"/>
          <w:szCs w:val="28"/>
          <w:lang w:eastAsia="ru-RU"/>
        </w:rPr>
        <w:t>8. Обследование состояния слухового самоконтроля</w:t>
      </w:r>
      <w:r>
        <w:rPr>
          <w:rFonts w:ascii="Times New Roman" w:eastAsia="Times New Roman" w:hAnsi="Times New Roman" w:cs="Times New Roman"/>
          <w:color w:val="333333"/>
          <w:sz w:val="28"/>
          <w:szCs w:val="28"/>
          <w:lang w:eastAsia="ru-RU"/>
        </w:rPr>
        <w:t>.</w:t>
      </w:r>
    </w:p>
    <w:p w:rsidR="00C53AD1" w:rsidRDefault="00C53AD1" w:rsidP="00C53AD1">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См Приложение.</w:t>
      </w:r>
    </w:p>
    <w:p w:rsidR="00C53AD1" w:rsidRPr="005A4DB9" w:rsidRDefault="00C53AD1" w:rsidP="00C53AD1">
      <w:pPr>
        <w:shd w:val="clear" w:color="auto" w:fill="FFFFFF"/>
        <w:spacing w:after="0" w:line="360" w:lineRule="auto"/>
        <w:ind w:firstLine="540"/>
        <w:jc w:val="both"/>
        <w:rPr>
          <w:rFonts w:ascii="Times New Roman" w:eastAsia="MS Mincho" w:hAnsi="Times New Roman" w:cs="Times New Roman"/>
          <w:sz w:val="28"/>
          <w:szCs w:val="28"/>
          <w:lang w:eastAsia="ja-JP"/>
        </w:rPr>
      </w:pPr>
      <w:r w:rsidRPr="005A4DB9">
        <w:rPr>
          <w:rFonts w:ascii="Times New Roman" w:eastAsia="MS Mincho" w:hAnsi="Times New Roman" w:cs="Times New Roman"/>
          <w:sz w:val="28"/>
          <w:szCs w:val="28"/>
          <w:lang w:eastAsia="ja-JP"/>
        </w:rPr>
        <w:lastRenderedPageBreak/>
        <w:t xml:space="preserve">При анализе </w:t>
      </w:r>
      <w:r>
        <w:rPr>
          <w:rFonts w:ascii="Times New Roman" w:eastAsia="MS Mincho" w:hAnsi="Times New Roman" w:cs="Times New Roman"/>
          <w:sz w:val="28"/>
          <w:szCs w:val="28"/>
          <w:lang w:eastAsia="ja-JP"/>
        </w:rPr>
        <w:t xml:space="preserve">полученных результатов </w:t>
      </w:r>
      <w:r w:rsidRPr="005A4DB9">
        <w:rPr>
          <w:rFonts w:ascii="Times New Roman" w:eastAsia="MS Mincho" w:hAnsi="Times New Roman" w:cs="Times New Roman"/>
          <w:sz w:val="28"/>
          <w:szCs w:val="28"/>
          <w:lang w:eastAsia="ja-JP"/>
        </w:rPr>
        <w:t xml:space="preserve">была получена развёрнутая характеристика состояния интонационных структур у </w:t>
      </w:r>
      <w:r>
        <w:rPr>
          <w:rFonts w:ascii="Times New Roman" w:eastAsia="MS Mincho" w:hAnsi="Times New Roman" w:cs="Times New Roman"/>
          <w:sz w:val="28"/>
          <w:szCs w:val="28"/>
          <w:lang w:eastAsia="ja-JP"/>
        </w:rPr>
        <w:t>дошкольников с ОНР.</w:t>
      </w:r>
    </w:p>
    <w:p w:rsidR="00C53AD1" w:rsidRPr="005A4DB9" w:rsidRDefault="00C53AD1" w:rsidP="00C53AD1">
      <w:pPr>
        <w:shd w:val="clear" w:color="auto" w:fill="FFFFFF"/>
        <w:spacing w:after="0" w:line="360" w:lineRule="auto"/>
        <w:ind w:firstLine="540"/>
        <w:jc w:val="both"/>
        <w:rPr>
          <w:rFonts w:ascii="Times New Roman" w:eastAsia="MS Mincho" w:hAnsi="Times New Roman" w:cs="Times New Roman"/>
          <w:sz w:val="28"/>
          <w:szCs w:val="28"/>
          <w:lang w:eastAsia="ja-JP"/>
        </w:rPr>
      </w:pPr>
      <w:r w:rsidRPr="00D41392">
        <w:rPr>
          <w:rFonts w:ascii="Times New Roman" w:eastAsia="MS Mincho" w:hAnsi="Times New Roman" w:cs="Times New Roman"/>
          <w:sz w:val="28"/>
          <w:szCs w:val="28"/>
          <w:lang w:eastAsia="ja-JP"/>
        </w:rPr>
        <w:t>См Приложение.</w:t>
      </w:r>
    </w:p>
    <w:p w:rsidR="00C53AD1" w:rsidRPr="005A4DB9" w:rsidRDefault="00C53AD1" w:rsidP="00C53AD1">
      <w:pPr>
        <w:spacing w:after="0" w:line="360" w:lineRule="auto"/>
        <w:ind w:firstLine="567"/>
        <w:jc w:val="both"/>
        <w:rPr>
          <w:rFonts w:ascii="Times New Roman" w:eastAsia="MS Mincho" w:hAnsi="Times New Roman" w:cs="Times New Roman"/>
          <w:sz w:val="28"/>
          <w:szCs w:val="28"/>
          <w:lang w:eastAsia="ja-JP"/>
        </w:rPr>
      </w:pPr>
      <w:r w:rsidRPr="005A4DB9">
        <w:rPr>
          <w:rFonts w:ascii="Times New Roman" w:eastAsia="MS Mincho" w:hAnsi="Times New Roman" w:cs="Times New Roman"/>
          <w:sz w:val="28"/>
          <w:szCs w:val="28"/>
          <w:lang w:eastAsia="ja-JP"/>
        </w:rPr>
        <w:t xml:space="preserve">Проанализировав результаты проведенных методик, можно сделать следующие </w:t>
      </w:r>
      <w:r w:rsidRPr="005A4DB9">
        <w:rPr>
          <w:rFonts w:ascii="Times New Roman" w:eastAsia="MS Mincho" w:hAnsi="Times New Roman" w:cs="Times New Roman"/>
          <w:b/>
          <w:sz w:val="28"/>
          <w:szCs w:val="28"/>
          <w:lang w:eastAsia="ja-JP"/>
        </w:rPr>
        <w:t>выводы:</w:t>
      </w:r>
    </w:p>
    <w:p w:rsidR="00C53AD1" w:rsidRPr="005A4DB9" w:rsidRDefault="00C53AD1" w:rsidP="00C53AD1">
      <w:pPr>
        <w:spacing w:after="0" w:line="360" w:lineRule="auto"/>
        <w:ind w:firstLine="567"/>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 xml:space="preserve">- у детей с ОНР III уровня </w:t>
      </w:r>
      <w:r w:rsidRPr="005A4DB9">
        <w:rPr>
          <w:rFonts w:ascii="Times New Roman" w:eastAsia="MS Mincho" w:hAnsi="Times New Roman" w:cs="Times New Roman"/>
          <w:sz w:val="28"/>
          <w:szCs w:val="28"/>
          <w:lang w:eastAsia="ja-JP"/>
        </w:rPr>
        <w:t>имеются негрубые нарушения фонационного дыхания, голосовые модуляции недостаточны по силе и высоте затруднено воспроизведение голосового тембра;</w:t>
      </w:r>
    </w:p>
    <w:p w:rsidR="00C53AD1" w:rsidRPr="005A4DB9" w:rsidRDefault="00C53AD1" w:rsidP="00C53AD1">
      <w:pPr>
        <w:spacing w:after="0" w:line="360" w:lineRule="auto"/>
        <w:ind w:firstLine="567"/>
        <w:jc w:val="both"/>
        <w:rPr>
          <w:rFonts w:ascii="Times New Roman" w:eastAsia="MS Mincho" w:hAnsi="Times New Roman" w:cs="Times New Roman"/>
          <w:sz w:val="28"/>
          <w:szCs w:val="28"/>
          <w:lang w:eastAsia="ja-JP"/>
        </w:rPr>
      </w:pPr>
      <w:r w:rsidRPr="005A4DB9">
        <w:rPr>
          <w:rFonts w:ascii="Times New Roman" w:eastAsia="MS Mincho" w:hAnsi="Times New Roman" w:cs="Times New Roman"/>
          <w:sz w:val="28"/>
          <w:szCs w:val="28"/>
          <w:lang w:eastAsia="ja-JP"/>
        </w:rPr>
        <w:t>- показатели сформированности непосредственно интонационных структур находятся</w:t>
      </w:r>
      <w:r>
        <w:rPr>
          <w:rFonts w:ascii="Times New Roman" w:eastAsia="MS Mincho" w:hAnsi="Times New Roman" w:cs="Times New Roman"/>
          <w:sz w:val="28"/>
          <w:szCs w:val="28"/>
          <w:lang w:eastAsia="ja-JP"/>
        </w:rPr>
        <w:t xml:space="preserve"> на низком и среднем уровне; </w:t>
      </w:r>
      <w:proofErr w:type="gramStart"/>
      <w:r w:rsidRPr="005A4DB9">
        <w:rPr>
          <w:rFonts w:ascii="Times New Roman" w:eastAsia="MS Mincho" w:hAnsi="Times New Roman" w:cs="Times New Roman"/>
          <w:sz w:val="28"/>
          <w:szCs w:val="28"/>
          <w:lang w:eastAsia="ja-JP"/>
        </w:rPr>
        <w:t>в частности</w:t>
      </w:r>
      <w:proofErr w:type="gramEnd"/>
      <w:r w:rsidRPr="005A4DB9">
        <w:rPr>
          <w:rFonts w:ascii="Times New Roman" w:eastAsia="MS Mincho" w:hAnsi="Times New Roman" w:cs="Times New Roman"/>
          <w:sz w:val="24"/>
          <w:szCs w:val="24"/>
          <w:lang w:eastAsia="ja-JP"/>
        </w:rPr>
        <w:t xml:space="preserve"> </w:t>
      </w:r>
      <w:r w:rsidRPr="004609BA">
        <w:rPr>
          <w:rFonts w:ascii="Times New Roman" w:eastAsia="MS Mincho" w:hAnsi="Times New Roman" w:cs="Times New Roman"/>
          <w:sz w:val="28"/>
          <w:szCs w:val="28"/>
          <w:lang w:eastAsia="ja-JP"/>
        </w:rPr>
        <w:t xml:space="preserve">имеют место множественные ошибки </w:t>
      </w:r>
      <w:r w:rsidRPr="005A4DB9">
        <w:rPr>
          <w:rFonts w:ascii="Times New Roman" w:eastAsia="MS Mincho" w:hAnsi="Times New Roman" w:cs="Times New Roman"/>
          <w:sz w:val="28"/>
          <w:szCs w:val="28"/>
          <w:lang w:eastAsia="ja-JP"/>
        </w:rPr>
        <w:t>при употреблении основных видов интонации, логического ударения; затруднения при изменении темпа собственной речи;</w:t>
      </w:r>
    </w:p>
    <w:p w:rsidR="00C53AD1" w:rsidRPr="005A4DB9" w:rsidRDefault="00C53AD1" w:rsidP="00C53AD1">
      <w:pPr>
        <w:spacing w:after="0" w:line="360" w:lineRule="auto"/>
        <w:ind w:firstLine="567"/>
        <w:jc w:val="both"/>
        <w:rPr>
          <w:rFonts w:ascii="Times New Roman" w:eastAsia="MS Mincho" w:hAnsi="Times New Roman" w:cs="Times New Roman"/>
          <w:sz w:val="28"/>
          <w:szCs w:val="28"/>
          <w:lang w:eastAsia="ja-JP"/>
        </w:rPr>
      </w:pPr>
      <w:r w:rsidRPr="005A4DB9">
        <w:rPr>
          <w:rFonts w:ascii="Times New Roman" w:eastAsia="MS Mincho" w:hAnsi="Times New Roman" w:cs="Times New Roman"/>
          <w:sz w:val="28"/>
          <w:szCs w:val="28"/>
          <w:lang w:eastAsia="ja-JP"/>
        </w:rPr>
        <w:t xml:space="preserve">- низкий </w:t>
      </w:r>
      <w:r>
        <w:rPr>
          <w:rFonts w:ascii="Times New Roman" w:eastAsia="MS Mincho" w:hAnsi="Times New Roman" w:cs="Times New Roman"/>
          <w:sz w:val="28"/>
          <w:szCs w:val="28"/>
          <w:lang w:eastAsia="ja-JP"/>
        </w:rPr>
        <w:t xml:space="preserve">и средний </w:t>
      </w:r>
      <w:r w:rsidRPr="005A4DB9">
        <w:rPr>
          <w:rFonts w:ascii="Times New Roman" w:eastAsia="MS Mincho" w:hAnsi="Times New Roman" w:cs="Times New Roman"/>
          <w:sz w:val="28"/>
          <w:szCs w:val="28"/>
          <w:lang w:eastAsia="ja-JP"/>
        </w:rPr>
        <w:t xml:space="preserve">уровень состояния слухового </w:t>
      </w:r>
      <w:proofErr w:type="gramStart"/>
      <w:r w:rsidRPr="005A4DB9">
        <w:rPr>
          <w:rFonts w:ascii="Times New Roman" w:eastAsia="MS Mincho" w:hAnsi="Times New Roman" w:cs="Times New Roman"/>
          <w:sz w:val="28"/>
          <w:szCs w:val="28"/>
          <w:lang w:eastAsia="ja-JP"/>
        </w:rPr>
        <w:t>самоконтроля,.</w:t>
      </w:r>
      <w:proofErr w:type="gramEnd"/>
    </w:p>
    <w:p w:rsidR="00C53AD1" w:rsidRDefault="00C53AD1" w:rsidP="00C53AD1">
      <w:pPr>
        <w:shd w:val="clear" w:color="auto" w:fill="FFFFFF"/>
        <w:spacing w:after="0" w:line="360" w:lineRule="auto"/>
        <w:ind w:firstLine="567"/>
        <w:jc w:val="both"/>
        <w:rPr>
          <w:rFonts w:ascii="Times New Roman" w:eastAsia="Times New Roman" w:hAnsi="Times New Roman" w:cs="Times New Roman"/>
          <w:b/>
          <w:sz w:val="28"/>
          <w:szCs w:val="28"/>
          <w:lang w:bidi="en-US"/>
        </w:rPr>
      </w:pPr>
    </w:p>
    <w:p w:rsidR="00C53AD1" w:rsidRDefault="00C53AD1" w:rsidP="00C53AD1">
      <w:pPr>
        <w:shd w:val="clear" w:color="auto" w:fill="FFFFFF"/>
        <w:spacing w:after="0" w:line="360" w:lineRule="auto"/>
        <w:ind w:firstLine="567"/>
        <w:jc w:val="both"/>
        <w:rPr>
          <w:rFonts w:ascii="Times New Roman" w:eastAsia="Times New Roman" w:hAnsi="Times New Roman" w:cs="Times New Roman"/>
          <w:b/>
          <w:sz w:val="28"/>
          <w:szCs w:val="28"/>
          <w:lang w:bidi="en-US"/>
        </w:rPr>
      </w:pPr>
      <w:r>
        <w:rPr>
          <w:rFonts w:ascii="Times New Roman" w:eastAsia="Times New Roman" w:hAnsi="Times New Roman" w:cs="Times New Roman"/>
          <w:b/>
          <w:sz w:val="28"/>
          <w:szCs w:val="28"/>
          <w:lang w:bidi="en-US"/>
        </w:rPr>
        <w:t>2.2. Организация кор</w:t>
      </w:r>
      <w:r w:rsidR="00D92CAA">
        <w:rPr>
          <w:rFonts w:ascii="Times New Roman" w:eastAsia="Times New Roman" w:hAnsi="Times New Roman" w:cs="Times New Roman"/>
          <w:b/>
          <w:sz w:val="28"/>
          <w:szCs w:val="28"/>
          <w:lang w:bidi="en-US"/>
        </w:rPr>
        <w:t>рекционно-логопедической работы</w:t>
      </w:r>
    </w:p>
    <w:p w:rsidR="00C53AD1" w:rsidRDefault="00C53AD1" w:rsidP="00C53AD1">
      <w:pPr>
        <w:spacing w:after="0" w:line="360" w:lineRule="auto"/>
        <w:ind w:firstLine="709"/>
        <w:jc w:val="both"/>
        <w:rPr>
          <w:rFonts w:ascii="Times New Roman" w:eastAsia="MS Mincho" w:hAnsi="Times New Roman" w:cs="Times New Roman"/>
          <w:sz w:val="28"/>
          <w:szCs w:val="28"/>
          <w:lang w:eastAsia="ja-JP"/>
        </w:rPr>
      </w:pPr>
      <w:r w:rsidRPr="005A4DB9">
        <w:rPr>
          <w:rFonts w:ascii="Times New Roman" w:eastAsia="MS Mincho" w:hAnsi="Times New Roman" w:cs="Times New Roman"/>
          <w:sz w:val="28"/>
          <w:szCs w:val="28"/>
          <w:lang w:eastAsia="ja-JP"/>
        </w:rPr>
        <w:t>Основываясь на результатах исследования интонационных структур речи</w:t>
      </w:r>
      <w:r>
        <w:rPr>
          <w:rFonts w:ascii="Times New Roman" w:eastAsia="MS Mincho" w:hAnsi="Times New Roman" w:cs="Times New Roman"/>
          <w:sz w:val="28"/>
          <w:szCs w:val="28"/>
          <w:lang w:eastAsia="ja-JP"/>
        </w:rPr>
        <w:t xml:space="preserve"> для детей с ОНР</w:t>
      </w:r>
      <w:r w:rsidRPr="005A4DB9">
        <w:rPr>
          <w:rFonts w:ascii="Times New Roman" w:eastAsia="MS Mincho" w:hAnsi="Times New Roman" w:cs="Times New Roman"/>
          <w:sz w:val="28"/>
          <w:szCs w:val="28"/>
          <w:lang w:eastAsia="ja-JP"/>
        </w:rPr>
        <w:t xml:space="preserve"> была разработана</w:t>
      </w:r>
      <w:r>
        <w:rPr>
          <w:rFonts w:ascii="Times New Roman" w:eastAsia="MS Mincho" w:hAnsi="Times New Roman" w:cs="Times New Roman"/>
          <w:sz w:val="28"/>
          <w:szCs w:val="28"/>
          <w:lang w:eastAsia="ja-JP"/>
        </w:rPr>
        <w:t xml:space="preserve"> программа коррекционной работы</w:t>
      </w:r>
      <w:r w:rsidRPr="005A4DB9">
        <w:rPr>
          <w:rFonts w:ascii="Times New Roman" w:eastAsia="MS Mincho" w:hAnsi="Times New Roman" w:cs="Times New Roman"/>
          <w:sz w:val="28"/>
          <w:szCs w:val="28"/>
          <w:lang w:eastAsia="ja-JP"/>
        </w:rPr>
        <w:t>.</w:t>
      </w:r>
    </w:p>
    <w:p w:rsidR="00C53AD1" w:rsidRPr="004609BA" w:rsidRDefault="00C53AD1" w:rsidP="00C53AD1">
      <w:pPr>
        <w:spacing w:after="0" w:line="360" w:lineRule="auto"/>
        <w:ind w:firstLine="540"/>
        <w:jc w:val="both"/>
        <w:rPr>
          <w:rFonts w:ascii="Times New Roman" w:eastAsia="MS Mincho" w:hAnsi="Times New Roman" w:cs="Times New Roman"/>
          <w:sz w:val="28"/>
          <w:szCs w:val="28"/>
          <w:lang w:eastAsia="ja-JP"/>
        </w:rPr>
      </w:pPr>
      <w:r w:rsidRPr="004609BA">
        <w:rPr>
          <w:rFonts w:ascii="Times New Roman" w:eastAsia="MS Mincho" w:hAnsi="Times New Roman" w:cs="Times New Roman"/>
          <w:b/>
          <w:sz w:val="28"/>
          <w:szCs w:val="28"/>
          <w:lang w:eastAsia="ja-JP"/>
        </w:rPr>
        <w:t>Целью</w:t>
      </w:r>
      <w:r w:rsidRPr="004609BA">
        <w:rPr>
          <w:rFonts w:ascii="Times New Roman" w:eastAsia="MS Mincho" w:hAnsi="Times New Roman" w:cs="Times New Roman"/>
          <w:sz w:val="28"/>
          <w:szCs w:val="28"/>
          <w:lang w:eastAsia="ja-JP"/>
        </w:rPr>
        <w:t xml:space="preserve"> коррекционной </w:t>
      </w:r>
      <w:r>
        <w:rPr>
          <w:rFonts w:ascii="Times New Roman" w:eastAsia="MS Mincho" w:hAnsi="Times New Roman" w:cs="Times New Roman"/>
          <w:sz w:val="28"/>
          <w:szCs w:val="28"/>
          <w:lang w:eastAsia="ja-JP"/>
        </w:rPr>
        <w:t xml:space="preserve">программы </w:t>
      </w:r>
      <w:r w:rsidRPr="004609BA">
        <w:rPr>
          <w:rFonts w:ascii="Times New Roman" w:eastAsia="MS Mincho" w:hAnsi="Times New Roman" w:cs="Times New Roman"/>
          <w:sz w:val="28"/>
          <w:szCs w:val="28"/>
          <w:lang w:eastAsia="ja-JP"/>
        </w:rPr>
        <w:t>была разработка и апробация системы занятий и дидактических упражнений, направленных на формирование интонационных структур у детей с общим недоразвитием речи (</w:t>
      </w:r>
      <w:r w:rsidRPr="004609BA">
        <w:rPr>
          <w:rFonts w:ascii="Times New Roman" w:eastAsia="MS Mincho" w:hAnsi="Times New Roman" w:cs="Times New Roman"/>
          <w:sz w:val="28"/>
          <w:szCs w:val="28"/>
          <w:lang w:val="en-US" w:eastAsia="ja-JP"/>
        </w:rPr>
        <w:t>III</w:t>
      </w:r>
      <w:r w:rsidRPr="004609BA">
        <w:rPr>
          <w:rFonts w:ascii="Times New Roman" w:eastAsia="MS Mincho" w:hAnsi="Times New Roman" w:cs="Times New Roman"/>
          <w:sz w:val="28"/>
          <w:szCs w:val="28"/>
          <w:lang w:eastAsia="ja-JP"/>
        </w:rPr>
        <w:t xml:space="preserve"> уровень). </w:t>
      </w:r>
    </w:p>
    <w:p w:rsidR="00C53AD1" w:rsidRPr="004609BA" w:rsidRDefault="00C53AD1" w:rsidP="00C53AD1">
      <w:pPr>
        <w:spacing w:after="0" w:line="360" w:lineRule="auto"/>
        <w:ind w:firstLine="540"/>
        <w:jc w:val="both"/>
        <w:rPr>
          <w:rFonts w:ascii="Times New Roman" w:eastAsia="MS Mincho" w:hAnsi="Times New Roman" w:cs="Times New Roman"/>
          <w:sz w:val="28"/>
          <w:szCs w:val="28"/>
          <w:lang w:eastAsia="ja-JP"/>
        </w:rPr>
      </w:pPr>
      <w:r w:rsidRPr="004609BA">
        <w:rPr>
          <w:rFonts w:ascii="Times New Roman" w:eastAsia="MS Mincho" w:hAnsi="Times New Roman" w:cs="Times New Roman"/>
          <w:sz w:val="28"/>
          <w:szCs w:val="28"/>
          <w:lang w:eastAsia="ja-JP"/>
        </w:rPr>
        <w:t>При разработ</w:t>
      </w:r>
      <w:r>
        <w:rPr>
          <w:rFonts w:ascii="Times New Roman" w:eastAsia="MS Mincho" w:hAnsi="Times New Roman" w:cs="Times New Roman"/>
          <w:sz w:val="28"/>
          <w:szCs w:val="28"/>
          <w:lang w:eastAsia="ja-JP"/>
        </w:rPr>
        <w:t>ке данной системы мероприятий</w:t>
      </w:r>
      <w:r w:rsidRPr="004609BA">
        <w:rPr>
          <w:rFonts w:ascii="Times New Roman" w:eastAsia="MS Mincho" w:hAnsi="Times New Roman" w:cs="Times New Roman"/>
          <w:sz w:val="28"/>
          <w:szCs w:val="28"/>
          <w:lang w:eastAsia="ja-JP"/>
        </w:rPr>
        <w:t xml:space="preserve"> учитывали</w:t>
      </w:r>
      <w:r>
        <w:rPr>
          <w:rFonts w:ascii="Times New Roman" w:eastAsia="MS Mincho" w:hAnsi="Times New Roman" w:cs="Times New Roman"/>
          <w:sz w:val="28"/>
          <w:szCs w:val="28"/>
          <w:lang w:eastAsia="ja-JP"/>
        </w:rPr>
        <w:t>сь</w:t>
      </w:r>
      <w:r w:rsidRPr="004609BA">
        <w:rPr>
          <w:rFonts w:ascii="Times New Roman" w:eastAsia="MS Mincho" w:hAnsi="Times New Roman" w:cs="Times New Roman"/>
          <w:sz w:val="28"/>
          <w:szCs w:val="28"/>
          <w:lang w:eastAsia="ja-JP"/>
        </w:rPr>
        <w:t xml:space="preserve"> результаты</w:t>
      </w:r>
      <w:r>
        <w:rPr>
          <w:rFonts w:ascii="Times New Roman" w:eastAsia="MS Mincho" w:hAnsi="Times New Roman" w:cs="Times New Roman"/>
          <w:sz w:val="28"/>
          <w:szCs w:val="28"/>
          <w:lang w:eastAsia="ja-JP"/>
        </w:rPr>
        <w:t xml:space="preserve"> исследования детей</w:t>
      </w:r>
      <w:r w:rsidRPr="004609BA">
        <w:rPr>
          <w:rFonts w:ascii="Times New Roman" w:eastAsia="MS Mincho" w:hAnsi="Times New Roman" w:cs="Times New Roman"/>
          <w:sz w:val="28"/>
          <w:szCs w:val="28"/>
          <w:lang w:eastAsia="ja-JP"/>
        </w:rPr>
        <w:t xml:space="preserve">. Выделив наиболее значимые трудности в развитии интонационных структур у детей с общим недоразвитием речи, </w:t>
      </w:r>
      <w:r>
        <w:rPr>
          <w:rFonts w:ascii="Times New Roman" w:eastAsia="MS Mincho" w:hAnsi="Times New Roman" w:cs="Times New Roman"/>
          <w:sz w:val="28"/>
          <w:szCs w:val="28"/>
          <w:lang w:eastAsia="ja-JP"/>
        </w:rPr>
        <w:t xml:space="preserve">были </w:t>
      </w:r>
      <w:r w:rsidR="00FA025B">
        <w:rPr>
          <w:rFonts w:ascii="Times New Roman" w:eastAsia="MS Mincho" w:hAnsi="Times New Roman" w:cs="Times New Roman"/>
          <w:sz w:val="28"/>
          <w:szCs w:val="28"/>
          <w:lang w:eastAsia="ja-JP"/>
        </w:rPr>
        <w:t>подобраны</w:t>
      </w:r>
      <w:r w:rsidRPr="004609BA">
        <w:rPr>
          <w:rFonts w:ascii="Times New Roman" w:eastAsia="MS Mincho" w:hAnsi="Times New Roman" w:cs="Times New Roman"/>
          <w:sz w:val="28"/>
          <w:szCs w:val="28"/>
          <w:lang w:eastAsia="ja-JP"/>
        </w:rPr>
        <w:t xml:space="preserve"> комплексы специальных игр и упражнений, рассчитанные на их устранение. В основу комплекса положен адаптированный, систематизированный дидактический материал таких педагогов-практиков, как </w:t>
      </w:r>
      <w:proofErr w:type="spellStart"/>
      <w:r w:rsidRPr="004609BA">
        <w:rPr>
          <w:rFonts w:ascii="Times New Roman" w:eastAsia="MS Mincho" w:hAnsi="Times New Roman" w:cs="Times New Roman"/>
          <w:sz w:val="28"/>
          <w:szCs w:val="28"/>
          <w:lang w:eastAsia="ja-JP"/>
        </w:rPr>
        <w:t>Е.Ф.Архипова</w:t>
      </w:r>
      <w:proofErr w:type="spellEnd"/>
      <w:r w:rsidRPr="004609BA">
        <w:rPr>
          <w:rFonts w:ascii="Times New Roman" w:eastAsia="MS Mincho" w:hAnsi="Times New Roman" w:cs="Times New Roman"/>
          <w:sz w:val="28"/>
          <w:szCs w:val="28"/>
          <w:lang w:eastAsia="ja-JP"/>
        </w:rPr>
        <w:t xml:space="preserve"> [3], И.В. </w:t>
      </w:r>
      <w:proofErr w:type="spellStart"/>
      <w:r w:rsidRPr="004609BA">
        <w:rPr>
          <w:rFonts w:ascii="Times New Roman" w:eastAsia="MS Mincho" w:hAnsi="Times New Roman" w:cs="Times New Roman"/>
          <w:sz w:val="28"/>
          <w:szCs w:val="28"/>
          <w:lang w:eastAsia="ja-JP"/>
        </w:rPr>
        <w:t>Аст</w:t>
      </w:r>
      <w:r w:rsidR="00FA025B">
        <w:rPr>
          <w:rFonts w:ascii="Times New Roman" w:eastAsia="MS Mincho" w:hAnsi="Times New Roman" w:cs="Times New Roman"/>
          <w:sz w:val="28"/>
          <w:szCs w:val="28"/>
          <w:lang w:eastAsia="ja-JP"/>
        </w:rPr>
        <w:t>ашина</w:t>
      </w:r>
      <w:proofErr w:type="spellEnd"/>
      <w:r w:rsidR="00FA025B">
        <w:rPr>
          <w:rFonts w:ascii="Times New Roman" w:eastAsia="MS Mincho" w:hAnsi="Times New Roman" w:cs="Times New Roman"/>
          <w:sz w:val="28"/>
          <w:szCs w:val="28"/>
          <w:lang w:eastAsia="ja-JP"/>
        </w:rPr>
        <w:t xml:space="preserve"> [5] А. А. </w:t>
      </w:r>
      <w:proofErr w:type="spellStart"/>
      <w:r w:rsidR="00FA025B">
        <w:rPr>
          <w:rFonts w:ascii="Times New Roman" w:eastAsia="MS Mincho" w:hAnsi="Times New Roman" w:cs="Times New Roman"/>
          <w:sz w:val="28"/>
          <w:szCs w:val="28"/>
          <w:lang w:eastAsia="ja-JP"/>
        </w:rPr>
        <w:t>Гуськова</w:t>
      </w:r>
      <w:proofErr w:type="spellEnd"/>
      <w:r w:rsidR="00FA025B">
        <w:rPr>
          <w:rFonts w:ascii="Times New Roman" w:eastAsia="MS Mincho" w:hAnsi="Times New Roman" w:cs="Times New Roman"/>
          <w:sz w:val="28"/>
          <w:szCs w:val="28"/>
          <w:lang w:eastAsia="ja-JP"/>
        </w:rPr>
        <w:t xml:space="preserve"> [18],</w:t>
      </w:r>
      <w:r w:rsidRPr="004609BA">
        <w:rPr>
          <w:rFonts w:ascii="Times New Roman" w:eastAsia="MS Mincho" w:hAnsi="Times New Roman" w:cs="Times New Roman"/>
          <w:sz w:val="28"/>
          <w:szCs w:val="28"/>
          <w:lang w:eastAsia="ja-JP"/>
        </w:rPr>
        <w:t xml:space="preserve"> Н. И. Дьякова [19], О. И. Лазаренко [28].</w:t>
      </w:r>
    </w:p>
    <w:p w:rsidR="00C53AD1"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Работа по формированию просодики у дошкольников должна проходить через всю деятельность детей в детском саду, должна вестись на всех занятиях: </w:t>
      </w:r>
      <w:r w:rsidRPr="00C872AD">
        <w:rPr>
          <w:rFonts w:ascii="Times New Roman" w:eastAsia="MS Mincho" w:hAnsi="Times New Roman" w:cs="Times New Roman"/>
          <w:sz w:val="28"/>
          <w:szCs w:val="28"/>
          <w:lang w:eastAsia="ja-JP"/>
        </w:rPr>
        <w:lastRenderedPageBreak/>
        <w:t>логопеда, воспитателей, музыкального руководителя, на физкультурных занятиях. В данном случае необходима согласованность в работе всех педагогов ДОУ.</w:t>
      </w:r>
    </w:p>
    <w:p w:rsidR="00C53AD1" w:rsidRDefault="00C53AD1" w:rsidP="00C53AD1">
      <w:pPr>
        <w:spacing w:after="0" w:line="360" w:lineRule="auto"/>
        <w:ind w:firstLine="540"/>
        <w:jc w:val="both"/>
        <w:rPr>
          <w:rFonts w:ascii="Times New Roman" w:eastAsia="MS Mincho" w:hAnsi="Times New Roman" w:cs="Times New Roman"/>
          <w:b/>
          <w:i/>
          <w:sz w:val="28"/>
          <w:szCs w:val="28"/>
          <w:lang w:eastAsia="ja-JP"/>
        </w:rPr>
      </w:pPr>
      <w:r w:rsidRPr="006E7298">
        <w:rPr>
          <w:rFonts w:ascii="Times New Roman" w:eastAsia="MS Mincho" w:hAnsi="Times New Roman" w:cs="Times New Roman"/>
          <w:b/>
          <w:i/>
          <w:sz w:val="28"/>
          <w:szCs w:val="28"/>
          <w:lang w:eastAsia="ja-JP"/>
        </w:rPr>
        <w:t xml:space="preserve">Модель взаимодействия по коррекции просодической стороны речи </w:t>
      </w:r>
    </w:p>
    <w:p w:rsidR="00C53AD1" w:rsidRDefault="00C53AD1" w:rsidP="00C53AD1">
      <w:pPr>
        <w:spacing w:after="0" w:line="360" w:lineRule="auto"/>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 xml:space="preserve">ЛОГОПЕД: </w:t>
      </w:r>
      <w:r w:rsidRPr="006E7298">
        <w:rPr>
          <w:rFonts w:ascii="Times New Roman" w:eastAsia="MS Mincho" w:hAnsi="Times New Roman" w:cs="Times New Roman"/>
          <w:sz w:val="28"/>
          <w:szCs w:val="28"/>
          <w:lang w:eastAsia="ja-JP"/>
        </w:rPr>
        <w:t>#</w:t>
      </w:r>
      <w:r>
        <w:rPr>
          <w:rFonts w:ascii="Times New Roman" w:eastAsia="MS Mincho" w:hAnsi="Times New Roman" w:cs="Times New Roman"/>
          <w:sz w:val="28"/>
          <w:szCs w:val="28"/>
          <w:lang w:eastAsia="ja-JP"/>
        </w:rPr>
        <w:t xml:space="preserve"> Диагностика речевого развития;</w:t>
      </w:r>
    </w:p>
    <w:p w:rsidR="00C53AD1" w:rsidRDefault="00C53AD1" w:rsidP="00C53AD1">
      <w:pPr>
        <w:spacing w:after="0" w:line="360" w:lineRule="auto"/>
        <w:jc w:val="both"/>
        <w:rPr>
          <w:rFonts w:ascii="Times New Roman" w:eastAsia="MS Mincho" w:hAnsi="Times New Roman" w:cs="Times New Roman"/>
          <w:sz w:val="28"/>
          <w:szCs w:val="28"/>
          <w:lang w:eastAsia="ja-JP"/>
        </w:rPr>
      </w:pPr>
      <w:r w:rsidRPr="006E7298">
        <w:rPr>
          <w:rFonts w:ascii="Times New Roman" w:eastAsia="MS Mincho" w:hAnsi="Times New Roman" w:cs="Times New Roman"/>
          <w:sz w:val="28"/>
          <w:szCs w:val="28"/>
          <w:lang w:eastAsia="ja-JP"/>
        </w:rPr>
        <w:t># определение содер</w:t>
      </w:r>
      <w:r>
        <w:rPr>
          <w:rFonts w:ascii="Times New Roman" w:eastAsia="MS Mincho" w:hAnsi="Times New Roman" w:cs="Times New Roman"/>
          <w:sz w:val="28"/>
          <w:szCs w:val="28"/>
          <w:lang w:eastAsia="ja-JP"/>
        </w:rPr>
        <w:t>жания работы с каждым ребёнком;</w:t>
      </w:r>
    </w:p>
    <w:p w:rsidR="00C53AD1" w:rsidRDefault="00C53AD1" w:rsidP="00C53AD1">
      <w:pPr>
        <w:spacing w:after="0" w:line="360" w:lineRule="auto"/>
        <w:jc w:val="both"/>
        <w:rPr>
          <w:rFonts w:ascii="Times New Roman" w:eastAsia="MS Mincho" w:hAnsi="Times New Roman" w:cs="Times New Roman"/>
          <w:sz w:val="28"/>
          <w:szCs w:val="28"/>
          <w:lang w:eastAsia="ja-JP"/>
        </w:rPr>
      </w:pPr>
      <w:r w:rsidRPr="006E7298">
        <w:rPr>
          <w:rFonts w:ascii="Times New Roman" w:eastAsia="MS Mincho" w:hAnsi="Times New Roman" w:cs="Times New Roman"/>
          <w:sz w:val="28"/>
          <w:szCs w:val="28"/>
          <w:lang w:eastAsia="ja-JP"/>
        </w:rPr>
        <w:t># коррекция всех компонентов просодической стороны речи.</w:t>
      </w:r>
    </w:p>
    <w:p w:rsidR="00C53AD1" w:rsidRPr="006E7298" w:rsidRDefault="00C53AD1" w:rsidP="00C53AD1">
      <w:pPr>
        <w:spacing w:after="0" w:line="360" w:lineRule="auto"/>
        <w:jc w:val="both"/>
        <w:rPr>
          <w:rFonts w:ascii="Times New Roman" w:eastAsia="MS Mincho" w:hAnsi="Times New Roman" w:cs="Times New Roman"/>
          <w:sz w:val="28"/>
          <w:szCs w:val="28"/>
          <w:lang w:eastAsia="ja-JP"/>
        </w:rPr>
      </w:pPr>
      <w:proofErr w:type="gramStart"/>
      <w:r w:rsidRPr="006E7298">
        <w:rPr>
          <w:rFonts w:ascii="Times New Roman" w:eastAsia="MS Mincho" w:hAnsi="Times New Roman" w:cs="Times New Roman"/>
          <w:sz w:val="28"/>
          <w:szCs w:val="28"/>
          <w:lang w:eastAsia="ja-JP"/>
        </w:rPr>
        <w:t xml:space="preserve">ВОСПИТАТЕЛИ </w:t>
      </w:r>
      <w:r>
        <w:rPr>
          <w:rFonts w:ascii="Times New Roman" w:eastAsia="MS Mincho" w:hAnsi="Times New Roman" w:cs="Times New Roman"/>
          <w:sz w:val="28"/>
          <w:szCs w:val="28"/>
          <w:lang w:eastAsia="ja-JP"/>
        </w:rPr>
        <w:t xml:space="preserve"> </w:t>
      </w:r>
      <w:r w:rsidRPr="006E7298">
        <w:rPr>
          <w:rFonts w:ascii="Times New Roman" w:eastAsia="MS Mincho" w:hAnsi="Times New Roman" w:cs="Times New Roman"/>
          <w:sz w:val="28"/>
          <w:szCs w:val="28"/>
          <w:lang w:eastAsia="ja-JP"/>
        </w:rPr>
        <w:t>#</w:t>
      </w:r>
      <w:proofErr w:type="gramEnd"/>
      <w:r w:rsidRPr="006E7298">
        <w:rPr>
          <w:rFonts w:ascii="Times New Roman" w:eastAsia="MS Mincho" w:hAnsi="Times New Roman" w:cs="Times New Roman"/>
          <w:sz w:val="28"/>
          <w:szCs w:val="28"/>
          <w:lang w:eastAsia="ja-JP"/>
        </w:rPr>
        <w:t xml:space="preserve"> Диагностика уровней освоения программы;</w:t>
      </w:r>
    </w:p>
    <w:p w:rsidR="00C53AD1" w:rsidRPr="006E7298" w:rsidRDefault="00C53AD1" w:rsidP="00C53AD1">
      <w:pPr>
        <w:spacing w:after="0" w:line="360" w:lineRule="auto"/>
        <w:jc w:val="both"/>
        <w:rPr>
          <w:rFonts w:ascii="Times New Roman" w:eastAsia="MS Mincho" w:hAnsi="Times New Roman" w:cs="Times New Roman"/>
          <w:sz w:val="28"/>
          <w:szCs w:val="28"/>
          <w:lang w:eastAsia="ja-JP"/>
        </w:rPr>
      </w:pPr>
      <w:r w:rsidRPr="006E7298">
        <w:rPr>
          <w:rFonts w:ascii="Times New Roman" w:eastAsia="MS Mincho" w:hAnsi="Times New Roman" w:cs="Times New Roman"/>
          <w:sz w:val="28"/>
          <w:szCs w:val="28"/>
          <w:lang w:eastAsia="ja-JP"/>
        </w:rPr>
        <w:t># создание условий для развития речевой коммуникации;</w:t>
      </w:r>
    </w:p>
    <w:p w:rsidR="00C53AD1" w:rsidRDefault="00C53AD1" w:rsidP="00C53AD1">
      <w:pPr>
        <w:spacing w:after="0" w:line="360" w:lineRule="auto"/>
        <w:jc w:val="both"/>
        <w:rPr>
          <w:rFonts w:ascii="Times New Roman" w:eastAsia="MS Mincho" w:hAnsi="Times New Roman" w:cs="Times New Roman"/>
          <w:sz w:val="28"/>
          <w:szCs w:val="28"/>
          <w:lang w:eastAsia="ja-JP"/>
        </w:rPr>
      </w:pPr>
      <w:r w:rsidRPr="006E7298">
        <w:rPr>
          <w:rFonts w:ascii="Times New Roman" w:eastAsia="MS Mincho" w:hAnsi="Times New Roman" w:cs="Times New Roman"/>
          <w:sz w:val="28"/>
          <w:szCs w:val="28"/>
          <w:lang w:eastAsia="ja-JP"/>
        </w:rPr>
        <w:t>#  совместная работа с логопедом по развитию просодики.</w:t>
      </w:r>
    </w:p>
    <w:p w:rsidR="00C53AD1" w:rsidRDefault="00C53AD1" w:rsidP="00C53AD1">
      <w:pPr>
        <w:spacing w:after="0" w:line="360" w:lineRule="auto"/>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МУЗЫКАЛЬНЫЙ</w:t>
      </w:r>
      <w:r w:rsidRPr="006E7298">
        <w:rPr>
          <w:rFonts w:ascii="Times New Roman" w:eastAsia="MS Mincho" w:hAnsi="Times New Roman" w:cs="Times New Roman"/>
          <w:sz w:val="28"/>
          <w:szCs w:val="28"/>
          <w:lang w:eastAsia="ja-JP"/>
        </w:rPr>
        <w:t xml:space="preserve"> РУКОВОДИТЕЛЬ </w:t>
      </w:r>
    </w:p>
    <w:p w:rsidR="00C53AD1" w:rsidRPr="006E7298" w:rsidRDefault="00C53AD1" w:rsidP="00C53AD1">
      <w:pPr>
        <w:spacing w:after="0" w:line="360" w:lineRule="auto"/>
        <w:jc w:val="both"/>
        <w:rPr>
          <w:rFonts w:ascii="Times New Roman" w:eastAsia="MS Mincho" w:hAnsi="Times New Roman" w:cs="Times New Roman"/>
          <w:sz w:val="28"/>
          <w:szCs w:val="28"/>
          <w:lang w:eastAsia="ja-JP"/>
        </w:rPr>
      </w:pPr>
      <w:r w:rsidRPr="006E7298">
        <w:rPr>
          <w:rFonts w:ascii="Times New Roman" w:eastAsia="MS Mincho" w:hAnsi="Times New Roman" w:cs="Times New Roman"/>
          <w:sz w:val="28"/>
          <w:szCs w:val="28"/>
          <w:lang w:eastAsia="ja-JP"/>
        </w:rPr>
        <w:t># Диагностика музыкальных способностей;</w:t>
      </w:r>
    </w:p>
    <w:p w:rsidR="00C53AD1" w:rsidRDefault="00C53AD1" w:rsidP="00C53AD1">
      <w:pPr>
        <w:spacing w:after="0" w:line="360" w:lineRule="auto"/>
        <w:jc w:val="both"/>
        <w:rPr>
          <w:rFonts w:ascii="Times New Roman" w:eastAsia="MS Mincho" w:hAnsi="Times New Roman" w:cs="Times New Roman"/>
          <w:sz w:val="28"/>
          <w:szCs w:val="28"/>
          <w:lang w:eastAsia="ja-JP"/>
        </w:rPr>
      </w:pPr>
      <w:r w:rsidRPr="006E7298">
        <w:rPr>
          <w:rFonts w:ascii="Times New Roman" w:eastAsia="MS Mincho" w:hAnsi="Times New Roman" w:cs="Times New Roman"/>
          <w:sz w:val="28"/>
          <w:szCs w:val="28"/>
          <w:lang w:eastAsia="ja-JP"/>
        </w:rPr>
        <w:t>#  развитие темпо-ритмической и мелодико</w:t>
      </w:r>
      <w:r>
        <w:rPr>
          <w:rFonts w:ascii="Times New Roman" w:eastAsia="MS Mincho" w:hAnsi="Times New Roman" w:cs="Times New Roman"/>
          <w:sz w:val="28"/>
          <w:szCs w:val="28"/>
          <w:lang w:eastAsia="ja-JP"/>
        </w:rPr>
        <w:t>-интонационной организации речи.</w:t>
      </w:r>
    </w:p>
    <w:p w:rsidR="00C53AD1" w:rsidRPr="006E7298" w:rsidRDefault="00C53AD1" w:rsidP="00C53AD1">
      <w:pPr>
        <w:spacing w:after="0" w:line="360" w:lineRule="auto"/>
        <w:jc w:val="both"/>
        <w:rPr>
          <w:rFonts w:ascii="Times New Roman" w:eastAsia="MS Mincho" w:hAnsi="Times New Roman" w:cs="Times New Roman"/>
          <w:sz w:val="28"/>
          <w:szCs w:val="28"/>
          <w:lang w:eastAsia="ja-JP"/>
        </w:rPr>
      </w:pPr>
      <w:r w:rsidRPr="006E7298">
        <w:rPr>
          <w:rFonts w:ascii="Times New Roman" w:eastAsia="MS Mincho" w:hAnsi="Times New Roman" w:cs="Times New Roman"/>
          <w:sz w:val="28"/>
          <w:szCs w:val="28"/>
          <w:lang w:eastAsia="ja-JP"/>
        </w:rPr>
        <w:t>РОДИТЕЛИ # Культура речевого общения в семье;</w:t>
      </w:r>
    </w:p>
    <w:p w:rsidR="00C53AD1" w:rsidRPr="006E7298" w:rsidRDefault="00C53AD1" w:rsidP="00C53AD1">
      <w:pPr>
        <w:spacing w:after="0" w:line="360" w:lineRule="auto"/>
        <w:jc w:val="both"/>
        <w:rPr>
          <w:rFonts w:ascii="Times New Roman" w:eastAsia="MS Mincho" w:hAnsi="Times New Roman" w:cs="Times New Roman"/>
          <w:sz w:val="28"/>
          <w:szCs w:val="28"/>
          <w:lang w:eastAsia="ja-JP"/>
        </w:rPr>
      </w:pPr>
      <w:r w:rsidRPr="006E7298">
        <w:rPr>
          <w:rFonts w:ascii="Times New Roman" w:eastAsia="MS Mincho" w:hAnsi="Times New Roman" w:cs="Times New Roman"/>
          <w:sz w:val="28"/>
          <w:szCs w:val="28"/>
          <w:lang w:eastAsia="ja-JP"/>
        </w:rPr>
        <w:t>#  работа с ребёнком по просодике по заданию педагогов.</w:t>
      </w:r>
    </w:p>
    <w:p w:rsidR="00C53AD1" w:rsidRDefault="00C53AD1" w:rsidP="00C53AD1">
      <w:pPr>
        <w:spacing w:after="0" w:line="360" w:lineRule="auto"/>
        <w:ind w:firstLine="540"/>
        <w:jc w:val="both"/>
        <w:rPr>
          <w:rFonts w:ascii="Times New Roman" w:eastAsia="MS Mincho" w:hAnsi="Times New Roman" w:cs="Times New Roman"/>
          <w:sz w:val="28"/>
          <w:szCs w:val="28"/>
          <w:lang w:eastAsia="ja-JP"/>
        </w:rPr>
      </w:pPr>
    </w:p>
    <w:p w:rsidR="00C53AD1" w:rsidRPr="004609BA" w:rsidRDefault="00C53AD1" w:rsidP="00C53AD1">
      <w:pPr>
        <w:spacing w:after="0" w:line="360" w:lineRule="auto"/>
        <w:ind w:firstLine="540"/>
        <w:jc w:val="both"/>
        <w:rPr>
          <w:rFonts w:ascii="Times New Roman" w:eastAsia="MS Mincho" w:hAnsi="Times New Roman" w:cs="Times New Roman"/>
          <w:sz w:val="28"/>
          <w:szCs w:val="28"/>
          <w:lang w:eastAsia="ja-JP"/>
        </w:rPr>
      </w:pPr>
      <w:r w:rsidRPr="004609BA">
        <w:rPr>
          <w:rFonts w:ascii="Times New Roman" w:eastAsia="MS Mincho" w:hAnsi="Times New Roman" w:cs="Times New Roman"/>
          <w:sz w:val="28"/>
          <w:szCs w:val="28"/>
          <w:lang w:eastAsia="ja-JP"/>
        </w:rPr>
        <w:t xml:space="preserve">Следующим шагом при составлении коррекционной программы было наложение данного комплекса на основную программу логопедической </w:t>
      </w:r>
      <w:r>
        <w:rPr>
          <w:rFonts w:ascii="Times New Roman" w:eastAsia="MS Mincho" w:hAnsi="Times New Roman" w:cs="Times New Roman"/>
          <w:sz w:val="28"/>
          <w:szCs w:val="28"/>
          <w:lang w:eastAsia="ja-JP"/>
        </w:rPr>
        <w:t xml:space="preserve">в старшей и </w:t>
      </w:r>
      <w:r w:rsidRPr="004609BA">
        <w:rPr>
          <w:rFonts w:ascii="Times New Roman" w:eastAsia="MS Mincho" w:hAnsi="Times New Roman" w:cs="Times New Roman"/>
          <w:sz w:val="28"/>
          <w:szCs w:val="28"/>
          <w:lang w:eastAsia="ja-JP"/>
        </w:rPr>
        <w:t>подготовительной к школе группы.</w:t>
      </w:r>
      <w:r>
        <w:rPr>
          <w:rFonts w:ascii="Times New Roman" w:eastAsia="MS Mincho" w:hAnsi="Times New Roman" w:cs="Times New Roman"/>
          <w:sz w:val="28"/>
          <w:szCs w:val="28"/>
          <w:lang w:eastAsia="ja-JP"/>
        </w:rPr>
        <w:t xml:space="preserve"> Для этого использовался</w:t>
      </w:r>
      <w:r w:rsidRPr="004609BA">
        <w:rPr>
          <w:rFonts w:ascii="Times New Roman" w:eastAsia="MS Mincho" w:hAnsi="Times New Roman" w:cs="Times New Roman"/>
          <w:sz w:val="28"/>
          <w:szCs w:val="28"/>
          <w:lang w:eastAsia="ja-JP"/>
        </w:rPr>
        <w:t xml:space="preserve"> тематический принцип построения работы. На каждую неделю по изучаемой детьми основно</w:t>
      </w:r>
      <w:r>
        <w:rPr>
          <w:rFonts w:ascii="Times New Roman" w:eastAsia="MS Mincho" w:hAnsi="Times New Roman" w:cs="Times New Roman"/>
          <w:sz w:val="28"/>
          <w:szCs w:val="28"/>
          <w:lang w:eastAsia="ja-JP"/>
        </w:rPr>
        <w:t>й лексико-грамматической теме подобрался</w:t>
      </w:r>
      <w:r w:rsidRPr="004609BA">
        <w:rPr>
          <w:rFonts w:ascii="Times New Roman" w:eastAsia="MS Mincho" w:hAnsi="Times New Roman" w:cs="Times New Roman"/>
          <w:sz w:val="28"/>
          <w:szCs w:val="28"/>
          <w:lang w:eastAsia="ja-JP"/>
        </w:rPr>
        <w:t xml:space="preserve"> дидактический материал по формированию интонационны</w:t>
      </w:r>
      <w:r>
        <w:rPr>
          <w:rFonts w:ascii="Times New Roman" w:eastAsia="MS Mincho" w:hAnsi="Times New Roman" w:cs="Times New Roman"/>
          <w:sz w:val="28"/>
          <w:szCs w:val="28"/>
          <w:lang w:eastAsia="ja-JP"/>
        </w:rPr>
        <w:t>х структур, систематизировался и распределялся</w:t>
      </w:r>
      <w:r w:rsidRPr="004609BA">
        <w:rPr>
          <w:rFonts w:ascii="Times New Roman" w:eastAsia="MS Mincho" w:hAnsi="Times New Roman" w:cs="Times New Roman"/>
          <w:sz w:val="28"/>
          <w:szCs w:val="28"/>
          <w:lang w:eastAsia="ja-JP"/>
        </w:rPr>
        <w:t xml:space="preserve"> с постепенным возрастанием уровня сложности.</w:t>
      </w:r>
    </w:p>
    <w:p w:rsidR="00C53AD1" w:rsidRPr="004609BA" w:rsidRDefault="00C53AD1" w:rsidP="00C53AD1">
      <w:pPr>
        <w:spacing w:after="0" w:line="360" w:lineRule="auto"/>
        <w:ind w:firstLine="540"/>
        <w:jc w:val="both"/>
        <w:rPr>
          <w:rFonts w:ascii="Times New Roman" w:eastAsia="MS Mincho" w:hAnsi="Times New Roman" w:cs="Times New Roman"/>
          <w:sz w:val="28"/>
          <w:szCs w:val="28"/>
          <w:lang w:eastAsia="ja-JP"/>
        </w:rPr>
      </w:pPr>
      <w:r w:rsidRPr="004609BA">
        <w:rPr>
          <w:rFonts w:ascii="Times New Roman" w:eastAsia="MS Mincho" w:hAnsi="Times New Roman" w:cs="Times New Roman"/>
          <w:sz w:val="28"/>
          <w:szCs w:val="28"/>
          <w:lang w:eastAsia="ja-JP"/>
        </w:rPr>
        <w:t>Осно</w:t>
      </w:r>
      <w:r>
        <w:rPr>
          <w:rFonts w:ascii="Times New Roman" w:eastAsia="MS Mincho" w:hAnsi="Times New Roman" w:cs="Times New Roman"/>
          <w:sz w:val="28"/>
          <w:szCs w:val="28"/>
          <w:lang w:eastAsia="ja-JP"/>
        </w:rPr>
        <w:t>вной материал разработанной</w:t>
      </w:r>
      <w:r w:rsidRPr="004609BA">
        <w:rPr>
          <w:rFonts w:ascii="Times New Roman" w:eastAsia="MS Mincho" w:hAnsi="Times New Roman" w:cs="Times New Roman"/>
          <w:sz w:val="28"/>
          <w:szCs w:val="28"/>
          <w:lang w:eastAsia="ja-JP"/>
        </w:rPr>
        <w:t xml:space="preserve"> системы по формированию интонационных структур удачно вписался в различные части фронтальных логопедических занятий. Такие как, организационный момент, дидактические игры, направленные на закрепление материала, динамические паузы и т.п. </w:t>
      </w:r>
    </w:p>
    <w:p w:rsidR="00C53AD1" w:rsidRPr="004609BA" w:rsidRDefault="00C53AD1" w:rsidP="00C53AD1">
      <w:pPr>
        <w:spacing w:after="0" w:line="360" w:lineRule="auto"/>
        <w:ind w:firstLine="540"/>
        <w:jc w:val="both"/>
        <w:rPr>
          <w:rFonts w:ascii="Times New Roman" w:eastAsia="MS Mincho" w:hAnsi="Times New Roman" w:cs="Times New Roman"/>
          <w:sz w:val="28"/>
          <w:szCs w:val="28"/>
          <w:lang w:eastAsia="ja-JP"/>
        </w:rPr>
      </w:pPr>
      <w:r w:rsidRPr="004609BA">
        <w:rPr>
          <w:rFonts w:ascii="Times New Roman" w:eastAsia="MS Mincho" w:hAnsi="Times New Roman" w:cs="Times New Roman"/>
          <w:i/>
          <w:sz w:val="28"/>
          <w:szCs w:val="28"/>
          <w:lang w:eastAsia="ja-JP"/>
        </w:rPr>
        <w:t>Таким образом,</w:t>
      </w:r>
      <w:r w:rsidRPr="004609BA">
        <w:rPr>
          <w:rFonts w:ascii="Times New Roman" w:eastAsia="MS Mincho" w:hAnsi="Times New Roman" w:cs="Times New Roman"/>
          <w:sz w:val="28"/>
          <w:szCs w:val="28"/>
          <w:lang w:eastAsia="ja-JP"/>
        </w:rPr>
        <w:t xml:space="preserve"> в </w:t>
      </w:r>
      <w:r>
        <w:rPr>
          <w:rFonts w:ascii="Times New Roman" w:eastAsia="MS Mincho" w:hAnsi="Times New Roman" w:cs="Times New Roman"/>
          <w:sz w:val="28"/>
          <w:szCs w:val="28"/>
          <w:lang w:eastAsia="ja-JP"/>
        </w:rPr>
        <w:t xml:space="preserve">старшей и </w:t>
      </w:r>
      <w:r w:rsidRPr="004609BA">
        <w:rPr>
          <w:rFonts w:ascii="Times New Roman" w:eastAsia="MS Mincho" w:hAnsi="Times New Roman" w:cs="Times New Roman"/>
          <w:sz w:val="28"/>
          <w:szCs w:val="28"/>
          <w:lang w:eastAsia="ja-JP"/>
        </w:rPr>
        <w:t>подготовительной к шк</w:t>
      </w:r>
      <w:r>
        <w:rPr>
          <w:rFonts w:ascii="Times New Roman" w:eastAsia="MS Mincho" w:hAnsi="Times New Roman" w:cs="Times New Roman"/>
          <w:sz w:val="28"/>
          <w:szCs w:val="28"/>
          <w:lang w:eastAsia="ja-JP"/>
        </w:rPr>
        <w:t xml:space="preserve">оле группах компенсирующей направленности большинство фронтальных, подгрупповых </w:t>
      </w:r>
      <w:r>
        <w:rPr>
          <w:rFonts w:ascii="Times New Roman" w:eastAsia="MS Mincho" w:hAnsi="Times New Roman" w:cs="Times New Roman"/>
          <w:sz w:val="28"/>
          <w:szCs w:val="28"/>
          <w:lang w:eastAsia="ja-JP"/>
        </w:rPr>
        <w:lastRenderedPageBreak/>
        <w:t>и индивидуальных логопедических занятий проводилось</w:t>
      </w:r>
      <w:r w:rsidRPr="004609BA">
        <w:rPr>
          <w:rFonts w:ascii="Times New Roman" w:eastAsia="MS Mincho" w:hAnsi="Times New Roman" w:cs="Times New Roman"/>
          <w:sz w:val="28"/>
          <w:szCs w:val="28"/>
          <w:lang w:eastAsia="ja-JP"/>
        </w:rPr>
        <w:t xml:space="preserve"> с учётом наложенного на них комплекса по формированию интонационных структур. </w:t>
      </w:r>
    </w:p>
    <w:p w:rsidR="00C53AD1" w:rsidRDefault="00C53AD1" w:rsidP="00C53AD1">
      <w:pPr>
        <w:spacing w:after="0" w:line="360" w:lineRule="auto"/>
        <w:ind w:firstLine="540"/>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 xml:space="preserve">Раз в неделю совместно с музыкальным руководителем проводилось фронтальное занятие по </w:t>
      </w:r>
      <w:proofErr w:type="spellStart"/>
      <w:r>
        <w:rPr>
          <w:rFonts w:ascii="Times New Roman" w:eastAsia="MS Mincho" w:hAnsi="Times New Roman" w:cs="Times New Roman"/>
          <w:sz w:val="28"/>
          <w:szCs w:val="28"/>
          <w:lang w:eastAsia="ja-JP"/>
        </w:rPr>
        <w:t>логоритмике</w:t>
      </w:r>
      <w:proofErr w:type="spellEnd"/>
      <w:r>
        <w:rPr>
          <w:rFonts w:ascii="Times New Roman" w:eastAsia="MS Mincho" w:hAnsi="Times New Roman" w:cs="Times New Roman"/>
          <w:sz w:val="28"/>
          <w:szCs w:val="28"/>
          <w:lang w:eastAsia="ja-JP"/>
        </w:rPr>
        <w:t xml:space="preserve">, </w:t>
      </w:r>
      <w:r w:rsidRPr="00E34ACD">
        <w:rPr>
          <w:rFonts w:ascii="Times New Roman" w:eastAsia="MS Mincho" w:hAnsi="Times New Roman" w:cs="Times New Roman"/>
          <w:sz w:val="28"/>
          <w:szCs w:val="28"/>
          <w:lang w:eastAsia="ja-JP"/>
        </w:rPr>
        <w:t>основн</w:t>
      </w:r>
      <w:r>
        <w:rPr>
          <w:rFonts w:ascii="Times New Roman" w:eastAsia="MS Mincho" w:hAnsi="Times New Roman" w:cs="Times New Roman"/>
          <w:sz w:val="28"/>
          <w:szCs w:val="28"/>
          <w:lang w:eastAsia="ja-JP"/>
        </w:rPr>
        <w:t>ым направлением которых являлись развитие интонаци</w:t>
      </w:r>
      <w:r w:rsidRPr="00E34ACD">
        <w:rPr>
          <w:rFonts w:ascii="Times New Roman" w:eastAsia="MS Mincho" w:hAnsi="Times New Roman" w:cs="Times New Roman"/>
          <w:sz w:val="28"/>
          <w:szCs w:val="28"/>
          <w:lang w:eastAsia="ja-JP"/>
        </w:rPr>
        <w:t>онных средств выразительности речи: ритма</w:t>
      </w:r>
      <w:r>
        <w:rPr>
          <w:rFonts w:ascii="Times New Roman" w:eastAsia="MS Mincho" w:hAnsi="Times New Roman" w:cs="Times New Roman"/>
          <w:sz w:val="28"/>
          <w:szCs w:val="28"/>
          <w:lang w:eastAsia="ja-JP"/>
        </w:rPr>
        <w:t>, темпа, тембра, интонации, ло</w:t>
      </w:r>
      <w:r w:rsidRPr="00E34ACD">
        <w:rPr>
          <w:rFonts w:ascii="Times New Roman" w:eastAsia="MS Mincho" w:hAnsi="Times New Roman" w:cs="Times New Roman"/>
          <w:sz w:val="28"/>
          <w:szCs w:val="28"/>
          <w:lang w:eastAsia="ja-JP"/>
        </w:rPr>
        <w:t>гического ударения, высоты, силы голоса.</w:t>
      </w:r>
      <w:r>
        <w:rPr>
          <w:rFonts w:ascii="Times New Roman" w:eastAsia="MS Mincho" w:hAnsi="Times New Roman" w:cs="Times New Roman"/>
          <w:sz w:val="28"/>
          <w:szCs w:val="28"/>
          <w:lang w:eastAsia="ja-JP"/>
        </w:rPr>
        <w:t xml:space="preserve"> </w:t>
      </w:r>
    </w:p>
    <w:p w:rsidR="00C53AD1" w:rsidRPr="00E34ACD" w:rsidRDefault="00C53AD1" w:rsidP="00C53AD1">
      <w:pPr>
        <w:spacing w:after="0" w:line="360" w:lineRule="auto"/>
        <w:ind w:firstLine="540"/>
        <w:jc w:val="both"/>
        <w:rPr>
          <w:rFonts w:ascii="Times New Roman" w:eastAsia="MS Mincho" w:hAnsi="Times New Roman" w:cs="Times New Roman"/>
          <w:sz w:val="28"/>
          <w:szCs w:val="28"/>
          <w:lang w:eastAsia="ja-JP"/>
        </w:rPr>
      </w:pPr>
      <w:r w:rsidRPr="00E34ACD">
        <w:rPr>
          <w:rFonts w:ascii="Times New Roman" w:eastAsia="MS Mincho" w:hAnsi="Times New Roman" w:cs="Times New Roman"/>
          <w:sz w:val="28"/>
          <w:szCs w:val="28"/>
          <w:lang w:eastAsia="ja-JP"/>
        </w:rPr>
        <w:t>Вся система</w:t>
      </w:r>
      <w:r>
        <w:rPr>
          <w:rFonts w:ascii="Times New Roman" w:eastAsia="MS Mincho" w:hAnsi="Times New Roman" w:cs="Times New Roman"/>
          <w:sz w:val="28"/>
          <w:szCs w:val="28"/>
          <w:lang w:eastAsia="ja-JP"/>
        </w:rPr>
        <w:t xml:space="preserve"> </w:t>
      </w:r>
      <w:proofErr w:type="spellStart"/>
      <w:r>
        <w:rPr>
          <w:rFonts w:ascii="Times New Roman" w:eastAsia="MS Mincho" w:hAnsi="Times New Roman" w:cs="Times New Roman"/>
          <w:sz w:val="28"/>
          <w:szCs w:val="28"/>
          <w:lang w:eastAsia="ja-JP"/>
        </w:rPr>
        <w:t>логоритмических</w:t>
      </w:r>
      <w:proofErr w:type="spellEnd"/>
      <w:r>
        <w:rPr>
          <w:rFonts w:ascii="Times New Roman" w:eastAsia="MS Mincho" w:hAnsi="Times New Roman" w:cs="Times New Roman"/>
          <w:sz w:val="28"/>
          <w:szCs w:val="28"/>
          <w:lang w:eastAsia="ja-JP"/>
        </w:rPr>
        <w:t xml:space="preserve"> занятий делилась</w:t>
      </w:r>
      <w:r w:rsidRPr="00E34ACD">
        <w:rPr>
          <w:rFonts w:ascii="Times New Roman" w:eastAsia="MS Mincho" w:hAnsi="Times New Roman" w:cs="Times New Roman"/>
          <w:sz w:val="28"/>
          <w:szCs w:val="28"/>
          <w:lang w:eastAsia="ja-JP"/>
        </w:rPr>
        <w:t xml:space="preserve"> на три этапа:</w:t>
      </w:r>
    </w:p>
    <w:p w:rsidR="00C53AD1" w:rsidRDefault="00C53AD1" w:rsidP="00C53AD1">
      <w:pPr>
        <w:spacing w:after="0" w:line="360" w:lineRule="auto"/>
        <w:ind w:firstLine="540"/>
        <w:jc w:val="both"/>
        <w:rPr>
          <w:rFonts w:ascii="Times New Roman" w:eastAsia="MS Mincho" w:hAnsi="Times New Roman" w:cs="Times New Roman"/>
          <w:sz w:val="28"/>
          <w:szCs w:val="28"/>
          <w:lang w:eastAsia="ja-JP"/>
        </w:rPr>
      </w:pPr>
      <w:r w:rsidRPr="00E34ACD">
        <w:rPr>
          <w:rFonts w:ascii="Times New Roman" w:eastAsia="MS Mincho" w:hAnsi="Times New Roman" w:cs="Times New Roman"/>
          <w:sz w:val="28"/>
          <w:szCs w:val="28"/>
          <w:lang w:eastAsia="ja-JP"/>
        </w:rPr>
        <w:t>1. Подготовительный этап. Основ</w:t>
      </w:r>
      <w:r>
        <w:rPr>
          <w:rFonts w:ascii="Times New Roman" w:eastAsia="MS Mincho" w:hAnsi="Times New Roman" w:cs="Times New Roman"/>
          <w:sz w:val="28"/>
          <w:szCs w:val="28"/>
          <w:lang w:eastAsia="ja-JP"/>
        </w:rPr>
        <w:t>ная задача данного этапа заклю</w:t>
      </w:r>
      <w:r w:rsidRPr="00E34ACD">
        <w:rPr>
          <w:rFonts w:ascii="Times New Roman" w:eastAsia="MS Mincho" w:hAnsi="Times New Roman" w:cs="Times New Roman"/>
          <w:sz w:val="28"/>
          <w:szCs w:val="28"/>
          <w:lang w:eastAsia="ja-JP"/>
        </w:rPr>
        <w:t>чается в повышении уровня мотивации к дальнейшим занятиям, создание благоприятной эмоциональной обстановки, формирование положительного настроя. Так же на данном этапе идёт подготовка детей к а</w:t>
      </w:r>
      <w:r>
        <w:rPr>
          <w:rFonts w:ascii="Times New Roman" w:eastAsia="MS Mincho" w:hAnsi="Times New Roman" w:cs="Times New Roman"/>
          <w:sz w:val="28"/>
          <w:szCs w:val="28"/>
          <w:lang w:eastAsia="ja-JP"/>
        </w:rPr>
        <w:t>ктивной двига</w:t>
      </w:r>
      <w:r w:rsidRPr="00E34ACD">
        <w:rPr>
          <w:rFonts w:ascii="Times New Roman" w:eastAsia="MS Mincho" w:hAnsi="Times New Roman" w:cs="Times New Roman"/>
          <w:sz w:val="28"/>
          <w:szCs w:val="28"/>
          <w:lang w:eastAsia="ja-JP"/>
        </w:rPr>
        <w:t>тельной работе, с помощью упражнений для укрепления мышц плечевого пояса, спины, ног, живота и др.</w:t>
      </w:r>
    </w:p>
    <w:p w:rsidR="00C53AD1" w:rsidRPr="00E34ACD" w:rsidRDefault="00C53AD1" w:rsidP="00C53AD1">
      <w:pPr>
        <w:spacing w:after="0" w:line="360" w:lineRule="auto"/>
        <w:ind w:firstLine="540"/>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 xml:space="preserve"> </w:t>
      </w:r>
      <w:r w:rsidRPr="00E34ACD">
        <w:rPr>
          <w:rFonts w:ascii="Times New Roman" w:eastAsia="MS Mincho" w:hAnsi="Times New Roman" w:cs="Times New Roman"/>
          <w:sz w:val="28"/>
          <w:szCs w:val="28"/>
          <w:lang w:eastAsia="ja-JP"/>
        </w:rPr>
        <w:t>2. Основной этап. На данном этапе основная задача - это развитие просодической стороны речи посредством</w:t>
      </w:r>
      <w:r>
        <w:rPr>
          <w:rFonts w:ascii="Times New Roman" w:eastAsia="MS Mincho" w:hAnsi="Times New Roman" w:cs="Times New Roman"/>
          <w:sz w:val="28"/>
          <w:szCs w:val="28"/>
          <w:lang w:eastAsia="ja-JP"/>
        </w:rPr>
        <w:t xml:space="preserve"> логоритмики. Данный этап вклю</w:t>
      </w:r>
      <w:r w:rsidRPr="00E34ACD">
        <w:rPr>
          <w:rFonts w:ascii="Times New Roman" w:eastAsia="MS Mincho" w:hAnsi="Times New Roman" w:cs="Times New Roman"/>
          <w:sz w:val="28"/>
          <w:szCs w:val="28"/>
          <w:lang w:eastAsia="ja-JP"/>
        </w:rPr>
        <w:t>чал в себя упражнения на развитие всех с</w:t>
      </w:r>
      <w:r>
        <w:rPr>
          <w:rFonts w:ascii="Times New Roman" w:eastAsia="MS Mincho" w:hAnsi="Times New Roman" w:cs="Times New Roman"/>
          <w:sz w:val="28"/>
          <w:szCs w:val="28"/>
          <w:lang w:eastAsia="ja-JP"/>
        </w:rPr>
        <w:t>оставляющих просодики с исполь</w:t>
      </w:r>
      <w:r w:rsidRPr="00E34ACD">
        <w:rPr>
          <w:rFonts w:ascii="Times New Roman" w:eastAsia="MS Mincho" w:hAnsi="Times New Roman" w:cs="Times New Roman"/>
          <w:sz w:val="28"/>
          <w:szCs w:val="28"/>
          <w:lang w:eastAsia="ja-JP"/>
        </w:rPr>
        <w:t>зованием музыки и</w:t>
      </w:r>
      <w:r>
        <w:rPr>
          <w:rFonts w:ascii="Times New Roman" w:eastAsia="MS Mincho" w:hAnsi="Times New Roman" w:cs="Times New Roman"/>
          <w:sz w:val="28"/>
          <w:szCs w:val="28"/>
          <w:lang w:eastAsia="ja-JP"/>
        </w:rPr>
        <w:t xml:space="preserve"> методов физического воспитания</w:t>
      </w:r>
      <w:r w:rsidRPr="00E34ACD">
        <w:rPr>
          <w:rFonts w:ascii="Times New Roman" w:eastAsia="MS Mincho" w:hAnsi="Times New Roman" w:cs="Times New Roman"/>
          <w:sz w:val="28"/>
          <w:szCs w:val="28"/>
          <w:lang w:eastAsia="ja-JP"/>
        </w:rPr>
        <w:t>. Все упражнения разделены на блоки, в соответствии с целями заданий.</w:t>
      </w:r>
    </w:p>
    <w:p w:rsidR="00C53AD1" w:rsidRDefault="00C53AD1" w:rsidP="00C53AD1">
      <w:pPr>
        <w:spacing w:after="0" w:line="240" w:lineRule="auto"/>
        <w:ind w:firstLine="540"/>
        <w:jc w:val="both"/>
        <w:rPr>
          <w:rFonts w:ascii="Times New Roman" w:eastAsia="MS Mincho" w:hAnsi="Times New Roman" w:cs="Times New Roman"/>
          <w:sz w:val="28"/>
          <w:szCs w:val="28"/>
          <w:lang w:eastAsia="ja-JP"/>
        </w:rPr>
      </w:pPr>
      <w:r w:rsidRPr="00E34ACD">
        <w:rPr>
          <w:rFonts w:ascii="Times New Roman" w:eastAsia="MS Mincho" w:hAnsi="Times New Roman" w:cs="Times New Roman"/>
          <w:sz w:val="28"/>
          <w:szCs w:val="28"/>
          <w:lang w:eastAsia="ja-JP"/>
        </w:rPr>
        <w:t>1 БЛОК. Развитие интонационной выразительности.</w:t>
      </w:r>
    </w:p>
    <w:p w:rsidR="00C53AD1" w:rsidRDefault="00C53AD1" w:rsidP="00C53AD1">
      <w:pPr>
        <w:spacing w:after="0" w:line="240" w:lineRule="auto"/>
        <w:ind w:firstLine="540"/>
        <w:jc w:val="both"/>
        <w:rPr>
          <w:rFonts w:ascii="Times New Roman" w:eastAsia="MS Mincho" w:hAnsi="Times New Roman" w:cs="Times New Roman"/>
          <w:sz w:val="28"/>
          <w:szCs w:val="28"/>
          <w:lang w:eastAsia="ja-JP"/>
        </w:rPr>
      </w:pPr>
      <w:r w:rsidRPr="001D3F26">
        <w:rPr>
          <w:rFonts w:ascii="Times New Roman" w:eastAsia="MS Mincho" w:hAnsi="Times New Roman" w:cs="Times New Roman"/>
          <w:sz w:val="28"/>
          <w:szCs w:val="28"/>
          <w:lang w:eastAsia="ja-JP"/>
        </w:rPr>
        <w:t>2 БЛОК. Логическое ударение.</w:t>
      </w:r>
    </w:p>
    <w:p w:rsidR="00C53AD1" w:rsidRDefault="00C53AD1" w:rsidP="00C53AD1">
      <w:pPr>
        <w:spacing w:after="0" w:line="240" w:lineRule="auto"/>
        <w:ind w:firstLine="540"/>
        <w:jc w:val="both"/>
        <w:rPr>
          <w:rFonts w:ascii="Times New Roman" w:eastAsia="MS Mincho" w:hAnsi="Times New Roman" w:cs="Times New Roman"/>
          <w:sz w:val="28"/>
          <w:szCs w:val="28"/>
          <w:lang w:eastAsia="ja-JP"/>
        </w:rPr>
      </w:pPr>
      <w:r w:rsidRPr="001D3F26">
        <w:rPr>
          <w:rFonts w:ascii="Times New Roman" w:eastAsia="MS Mincho" w:hAnsi="Times New Roman" w:cs="Times New Roman"/>
          <w:sz w:val="28"/>
          <w:szCs w:val="28"/>
          <w:lang w:eastAsia="ja-JP"/>
        </w:rPr>
        <w:t>3 БЛОК. Развитие голоса.</w:t>
      </w:r>
    </w:p>
    <w:p w:rsidR="00C53AD1" w:rsidRDefault="00C53AD1" w:rsidP="00C53AD1">
      <w:pPr>
        <w:spacing w:after="0" w:line="240" w:lineRule="auto"/>
        <w:ind w:firstLine="540"/>
        <w:jc w:val="both"/>
        <w:rPr>
          <w:rFonts w:ascii="Times New Roman" w:eastAsia="MS Mincho" w:hAnsi="Times New Roman" w:cs="Times New Roman"/>
          <w:sz w:val="28"/>
          <w:szCs w:val="28"/>
          <w:lang w:eastAsia="ja-JP"/>
        </w:rPr>
      </w:pPr>
      <w:r w:rsidRPr="001D3F26">
        <w:rPr>
          <w:rFonts w:ascii="Times New Roman" w:eastAsia="MS Mincho" w:hAnsi="Times New Roman" w:cs="Times New Roman"/>
          <w:sz w:val="28"/>
          <w:szCs w:val="28"/>
          <w:lang w:eastAsia="ja-JP"/>
        </w:rPr>
        <w:t>4 БЛОК. Развитие речевого дыхания.</w:t>
      </w:r>
    </w:p>
    <w:p w:rsidR="00C53AD1" w:rsidRDefault="00C53AD1" w:rsidP="00C53AD1">
      <w:pPr>
        <w:spacing w:after="0" w:line="240" w:lineRule="auto"/>
        <w:ind w:firstLine="540"/>
        <w:jc w:val="both"/>
        <w:rPr>
          <w:rFonts w:ascii="Times New Roman" w:eastAsia="MS Mincho" w:hAnsi="Times New Roman" w:cs="Times New Roman"/>
          <w:sz w:val="28"/>
          <w:szCs w:val="28"/>
          <w:lang w:eastAsia="ja-JP"/>
        </w:rPr>
      </w:pPr>
      <w:r w:rsidRPr="001D3F26">
        <w:rPr>
          <w:rFonts w:ascii="Times New Roman" w:eastAsia="MS Mincho" w:hAnsi="Times New Roman" w:cs="Times New Roman"/>
          <w:sz w:val="28"/>
          <w:szCs w:val="28"/>
          <w:lang w:eastAsia="ja-JP"/>
        </w:rPr>
        <w:t>5 БЛОК. Развитие темпо-ритмических характеристик.</w:t>
      </w:r>
    </w:p>
    <w:p w:rsidR="00C53AD1" w:rsidRPr="001D3F26" w:rsidRDefault="00C53AD1" w:rsidP="00C53AD1">
      <w:pPr>
        <w:spacing w:after="0" w:line="360" w:lineRule="auto"/>
        <w:ind w:firstLine="540"/>
        <w:jc w:val="both"/>
        <w:rPr>
          <w:rFonts w:ascii="Times New Roman" w:eastAsia="MS Mincho" w:hAnsi="Times New Roman" w:cs="Times New Roman"/>
          <w:sz w:val="28"/>
          <w:szCs w:val="28"/>
          <w:lang w:eastAsia="ja-JP"/>
        </w:rPr>
      </w:pPr>
      <w:r w:rsidRPr="001D3F26">
        <w:rPr>
          <w:rFonts w:ascii="Times New Roman" w:eastAsia="MS Mincho" w:hAnsi="Times New Roman" w:cs="Times New Roman"/>
          <w:sz w:val="28"/>
          <w:szCs w:val="28"/>
          <w:lang w:eastAsia="ja-JP"/>
        </w:rPr>
        <w:t>3. Заключительный этап, на котором происходит наблюде</w:t>
      </w:r>
      <w:r>
        <w:rPr>
          <w:rFonts w:ascii="Times New Roman" w:eastAsia="MS Mincho" w:hAnsi="Times New Roman" w:cs="Times New Roman"/>
          <w:sz w:val="28"/>
          <w:szCs w:val="28"/>
          <w:lang w:eastAsia="ja-JP"/>
        </w:rPr>
        <w:t>н</w:t>
      </w:r>
      <w:r w:rsidRPr="001D3F26">
        <w:rPr>
          <w:rFonts w:ascii="Times New Roman" w:eastAsia="MS Mincho" w:hAnsi="Times New Roman" w:cs="Times New Roman"/>
          <w:sz w:val="28"/>
          <w:szCs w:val="28"/>
          <w:lang w:eastAsia="ja-JP"/>
        </w:rPr>
        <w:t xml:space="preserve">ие за деятельностью ребёнка в ходе </w:t>
      </w:r>
      <w:proofErr w:type="spellStart"/>
      <w:r w:rsidRPr="001D3F26">
        <w:rPr>
          <w:rFonts w:ascii="Times New Roman" w:eastAsia="MS Mincho" w:hAnsi="Times New Roman" w:cs="Times New Roman"/>
          <w:sz w:val="28"/>
          <w:szCs w:val="28"/>
          <w:lang w:eastAsia="ja-JP"/>
        </w:rPr>
        <w:t>логоритмических</w:t>
      </w:r>
      <w:proofErr w:type="spellEnd"/>
      <w:r w:rsidRPr="001D3F26">
        <w:rPr>
          <w:rFonts w:ascii="Times New Roman" w:eastAsia="MS Mincho" w:hAnsi="Times New Roman" w:cs="Times New Roman"/>
          <w:sz w:val="28"/>
          <w:szCs w:val="28"/>
          <w:lang w:eastAsia="ja-JP"/>
        </w:rPr>
        <w:t xml:space="preserve"> занятий и определение ошибок, а также проверяет</w:t>
      </w:r>
      <w:r>
        <w:rPr>
          <w:rFonts w:ascii="Times New Roman" w:eastAsia="MS Mincho" w:hAnsi="Times New Roman" w:cs="Times New Roman"/>
          <w:sz w:val="28"/>
          <w:szCs w:val="28"/>
          <w:lang w:eastAsia="ja-JP"/>
        </w:rPr>
        <w:t>ся реакция ребёнка на совершён</w:t>
      </w:r>
      <w:r w:rsidRPr="001D3F26">
        <w:rPr>
          <w:rFonts w:ascii="Times New Roman" w:eastAsia="MS Mincho" w:hAnsi="Times New Roman" w:cs="Times New Roman"/>
          <w:sz w:val="28"/>
          <w:szCs w:val="28"/>
          <w:lang w:eastAsia="ja-JP"/>
        </w:rPr>
        <w:t>ную ошибку.</w:t>
      </w:r>
    </w:p>
    <w:p w:rsidR="00C53AD1" w:rsidRDefault="00C53AD1" w:rsidP="00C53AD1">
      <w:pPr>
        <w:spacing w:after="0" w:line="360" w:lineRule="auto"/>
        <w:ind w:firstLine="540"/>
        <w:jc w:val="both"/>
        <w:rPr>
          <w:rFonts w:ascii="Times New Roman" w:eastAsia="MS Mincho" w:hAnsi="Times New Roman" w:cs="Times New Roman"/>
          <w:sz w:val="28"/>
          <w:szCs w:val="28"/>
          <w:lang w:eastAsia="ja-JP"/>
        </w:rPr>
      </w:pPr>
    </w:p>
    <w:p w:rsidR="00C53AD1" w:rsidRPr="004609BA" w:rsidRDefault="00C53AD1" w:rsidP="00C53AD1">
      <w:pPr>
        <w:spacing w:after="0" w:line="360" w:lineRule="auto"/>
        <w:ind w:firstLine="540"/>
        <w:jc w:val="both"/>
        <w:rPr>
          <w:rFonts w:ascii="Times New Roman" w:eastAsia="MS Mincho" w:hAnsi="Times New Roman" w:cs="Times New Roman"/>
          <w:sz w:val="28"/>
          <w:szCs w:val="28"/>
          <w:lang w:eastAsia="ja-JP"/>
        </w:rPr>
      </w:pPr>
      <w:r w:rsidRPr="004609BA">
        <w:rPr>
          <w:rFonts w:ascii="Times New Roman" w:eastAsia="MS Mincho" w:hAnsi="Times New Roman" w:cs="Times New Roman"/>
          <w:sz w:val="28"/>
          <w:szCs w:val="28"/>
          <w:lang w:eastAsia="ja-JP"/>
        </w:rPr>
        <w:t>Помимо занятий, воспитателям группы были предложены дыхательная гимнастика и специальные упражнения по развитию интонации (подобранные также по тематическому принципу), проведение которых рекомендовано во время утренней и корригирующей гимнастики, физкультминуток, игровой деятельности, в режимные моменты.</w:t>
      </w:r>
    </w:p>
    <w:p w:rsidR="00C53AD1" w:rsidRDefault="00C53AD1" w:rsidP="00C53AD1">
      <w:pPr>
        <w:spacing w:after="0" w:line="360" w:lineRule="auto"/>
        <w:ind w:firstLine="540"/>
        <w:jc w:val="both"/>
        <w:rPr>
          <w:rFonts w:ascii="Times New Roman" w:eastAsia="MS Mincho" w:hAnsi="Times New Roman" w:cs="Times New Roman"/>
          <w:sz w:val="28"/>
          <w:szCs w:val="28"/>
          <w:lang w:eastAsia="ja-JP"/>
        </w:rPr>
      </w:pPr>
      <w:r w:rsidRPr="00A81AEC">
        <w:rPr>
          <w:rFonts w:ascii="Times New Roman" w:eastAsia="MS Mincho" w:hAnsi="Times New Roman" w:cs="Times New Roman"/>
          <w:sz w:val="28"/>
          <w:szCs w:val="28"/>
          <w:lang w:eastAsia="ja-JP"/>
        </w:rPr>
        <w:lastRenderedPageBreak/>
        <w:t>П</w:t>
      </w:r>
      <w:r>
        <w:rPr>
          <w:rFonts w:ascii="Times New Roman" w:eastAsia="MS Mincho" w:hAnsi="Times New Roman" w:cs="Times New Roman"/>
          <w:sz w:val="28"/>
          <w:szCs w:val="28"/>
          <w:lang w:eastAsia="ja-JP"/>
        </w:rPr>
        <w:t>ерспективный п</w:t>
      </w:r>
      <w:r w:rsidRPr="00A81AEC">
        <w:rPr>
          <w:rFonts w:ascii="Times New Roman" w:eastAsia="MS Mincho" w:hAnsi="Times New Roman" w:cs="Times New Roman"/>
          <w:sz w:val="28"/>
          <w:szCs w:val="28"/>
          <w:lang w:eastAsia="ja-JP"/>
        </w:rPr>
        <w:t>лан коррекционно-логопедической работы по формированию интонационных структур</w:t>
      </w:r>
      <w:r>
        <w:rPr>
          <w:rFonts w:ascii="Times New Roman" w:eastAsia="MS Mincho" w:hAnsi="Times New Roman" w:cs="Times New Roman"/>
          <w:sz w:val="28"/>
          <w:szCs w:val="28"/>
          <w:lang w:eastAsia="ja-JP"/>
        </w:rPr>
        <w:t xml:space="preserve"> был составлен на 2 учебных года (старшая и подготовительная группы)</w:t>
      </w:r>
      <w:r w:rsidRPr="00A81AEC">
        <w:rPr>
          <w:rFonts w:ascii="Times New Roman" w:eastAsia="MS Mincho" w:hAnsi="Times New Roman" w:cs="Times New Roman"/>
          <w:sz w:val="28"/>
          <w:szCs w:val="28"/>
          <w:lang w:eastAsia="ja-JP"/>
        </w:rPr>
        <w:t>.</w:t>
      </w:r>
      <w:r>
        <w:rPr>
          <w:rFonts w:ascii="Times New Roman" w:eastAsia="MS Mincho" w:hAnsi="Times New Roman" w:cs="Times New Roman"/>
          <w:sz w:val="28"/>
          <w:szCs w:val="28"/>
          <w:lang w:eastAsia="ja-JP"/>
        </w:rPr>
        <w:t xml:space="preserve"> </w:t>
      </w:r>
      <w:r w:rsidRPr="00A81AEC">
        <w:rPr>
          <w:rFonts w:ascii="Times New Roman" w:eastAsia="MS Mincho" w:hAnsi="Times New Roman" w:cs="Times New Roman"/>
          <w:sz w:val="28"/>
          <w:szCs w:val="28"/>
          <w:lang w:eastAsia="ja-JP"/>
        </w:rPr>
        <w:t>См Приложение.</w:t>
      </w:r>
    </w:p>
    <w:p w:rsidR="00C53AD1" w:rsidRPr="004609BA" w:rsidRDefault="00C53AD1" w:rsidP="00C53AD1">
      <w:pPr>
        <w:spacing w:after="0" w:line="360" w:lineRule="auto"/>
        <w:ind w:firstLine="540"/>
        <w:jc w:val="both"/>
        <w:rPr>
          <w:rFonts w:ascii="Times New Roman" w:eastAsia="MS Mincho" w:hAnsi="Times New Roman" w:cs="Times New Roman"/>
          <w:sz w:val="28"/>
          <w:szCs w:val="28"/>
          <w:lang w:eastAsia="ja-JP"/>
        </w:rPr>
      </w:pPr>
      <w:r w:rsidRPr="004609BA">
        <w:rPr>
          <w:rFonts w:ascii="Times New Roman" w:eastAsia="MS Mincho" w:hAnsi="Times New Roman" w:cs="Times New Roman"/>
          <w:sz w:val="28"/>
          <w:szCs w:val="28"/>
          <w:lang w:eastAsia="ja-JP"/>
        </w:rPr>
        <w:t>Объём и сложность материала увеличивались постепенно. Тематический принцип позволил организовать работу по формированию интонационных структур не в ущерб основной программе группы</w:t>
      </w:r>
      <w:r>
        <w:rPr>
          <w:rFonts w:ascii="Times New Roman" w:eastAsia="MS Mincho" w:hAnsi="Times New Roman" w:cs="Times New Roman"/>
          <w:sz w:val="28"/>
          <w:szCs w:val="28"/>
          <w:lang w:eastAsia="ja-JP"/>
        </w:rPr>
        <w:t xml:space="preserve"> компенсирующей направленности</w:t>
      </w:r>
      <w:r w:rsidRPr="004609BA">
        <w:rPr>
          <w:rFonts w:ascii="Times New Roman" w:eastAsia="MS Mincho" w:hAnsi="Times New Roman" w:cs="Times New Roman"/>
          <w:sz w:val="28"/>
          <w:szCs w:val="28"/>
          <w:lang w:eastAsia="ja-JP"/>
        </w:rPr>
        <w:t>.</w:t>
      </w:r>
    </w:p>
    <w:p w:rsidR="00C53AD1" w:rsidRPr="004609BA" w:rsidRDefault="00C53AD1" w:rsidP="00C53AD1">
      <w:pPr>
        <w:spacing w:after="0" w:line="360" w:lineRule="auto"/>
        <w:ind w:firstLine="540"/>
        <w:jc w:val="both"/>
        <w:rPr>
          <w:rFonts w:ascii="Times New Roman" w:eastAsia="MS Mincho" w:hAnsi="Times New Roman" w:cs="Times New Roman"/>
          <w:sz w:val="28"/>
          <w:szCs w:val="28"/>
          <w:lang w:eastAsia="ja-JP"/>
        </w:rPr>
      </w:pPr>
      <w:r w:rsidRPr="004609BA">
        <w:rPr>
          <w:rFonts w:ascii="Times New Roman" w:eastAsia="MS Mincho" w:hAnsi="Times New Roman" w:cs="Times New Roman"/>
          <w:sz w:val="28"/>
          <w:szCs w:val="28"/>
          <w:lang w:eastAsia="ja-JP"/>
        </w:rPr>
        <w:t>Работа по формированию интонационных структур проходила следующим образом.</w:t>
      </w:r>
    </w:p>
    <w:p w:rsidR="00C53AD1" w:rsidRPr="004609BA" w:rsidRDefault="00C53AD1" w:rsidP="00C53AD1">
      <w:pPr>
        <w:spacing w:after="0" w:line="360" w:lineRule="auto"/>
        <w:ind w:firstLine="540"/>
        <w:jc w:val="both"/>
        <w:rPr>
          <w:rFonts w:ascii="Times New Roman" w:eastAsia="MS Mincho" w:hAnsi="Times New Roman" w:cs="Times New Roman"/>
          <w:sz w:val="28"/>
          <w:szCs w:val="28"/>
          <w:lang w:eastAsia="ja-JP"/>
        </w:rPr>
      </w:pPr>
      <w:r w:rsidRPr="004609BA">
        <w:rPr>
          <w:rFonts w:ascii="Times New Roman" w:eastAsia="MS Mincho" w:hAnsi="Times New Roman" w:cs="Times New Roman"/>
          <w:sz w:val="28"/>
          <w:szCs w:val="28"/>
          <w:lang w:eastAsia="ja-JP"/>
        </w:rPr>
        <w:t>Каждая лексико-грамматическая тема давалась воспитателем на занятии по ознакомлению с окружающим и логопедом на занятии по формированию лексико-грамматических категорий. При этом педагог</w:t>
      </w:r>
      <w:r>
        <w:rPr>
          <w:rFonts w:ascii="Times New Roman" w:eastAsia="MS Mincho" w:hAnsi="Times New Roman" w:cs="Times New Roman"/>
          <w:sz w:val="28"/>
          <w:szCs w:val="28"/>
          <w:lang w:eastAsia="ja-JP"/>
        </w:rPr>
        <w:t>и использовали предложенный</w:t>
      </w:r>
      <w:r w:rsidRPr="004609BA">
        <w:rPr>
          <w:rFonts w:ascii="Times New Roman" w:eastAsia="MS Mincho" w:hAnsi="Times New Roman" w:cs="Times New Roman"/>
          <w:sz w:val="28"/>
          <w:szCs w:val="28"/>
          <w:lang w:eastAsia="ja-JP"/>
        </w:rPr>
        <w:t xml:space="preserve"> материал по формированию интонационных структур (см приложение) </w:t>
      </w:r>
      <w:r>
        <w:rPr>
          <w:rFonts w:ascii="Times New Roman" w:eastAsia="MS Mincho" w:hAnsi="Times New Roman" w:cs="Times New Roman"/>
          <w:sz w:val="28"/>
          <w:szCs w:val="28"/>
          <w:lang w:eastAsia="ja-JP"/>
        </w:rPr>
        <w:t>в качестве</w:t>
      </w:r>
      <w:r w:rsidRPr="004609BA">
        <w:rPr>
          <w:rFonts w:ascii="Times New Roman" w:eastAsia="MS Mincho" w:hAnsi="Times New Roman" w:cs="Times New Roman"/>
          <w:sz w:val="28"/>
          <w:szCs w:val="28"/>
          <w:lang w:eastAsia="ja-JP"/>
        </w:rPr>
        <w:t xml:space="preserve"> организационных моментов, динамических пауз и т.п.</w:t>
      </w:r>
    </w:p>
    <w:p w:rsidR="00C53AD1" w:rsidRDefault="00C53AD1" w:rsidP="00C53AD1">
      <w:pPr>
        <w:spacing w:after="0" w:line="360" w:lineRule="auto"/>
        <w:ind w:firstLine="540"/>
        <w:jc w:val="both"/>
        <w:rPr>
          <w:rFonts w:ascii="Times New Roman" w:eastAsia="MS Mincho" w:hAnsi="Times New Roman" w:cs="Times New Roman"/>
          <w:sz w:val="28"/>
          <w:szCs w:val="28"/>
          <w:lang w:eastAsia="ja-JP"/>
        </w:rPr>
      </w:pPr>
      <w:r w:rsidRPr="004609BA">
        <w:rPr>
          <w:rFonts w:ascii="Times New Roman" w:eastAsia="MS Mincho" w:hAnsi="Times New Roman" w:cs="Times New Roman"/>
          <w:sz w:val="28"/>
          <w:szCs w:val="28"/>
          <w:lang w:eastAsia="ja-JP"/>
        </w:rPr>
        <w:t>Продолжая работать над лексико-грамматической и фонетической темой, мы на занятиях по обучению грамоте и</w:t>
      </w:r>
      <w:r>
        <w:rPr>
          <w:rFonts w:ascii="Times New Roman" w:eastAsia="MS Mincho" w:hAnsi="Times New Roman" w:cs="Times New Roman"/>
          <w:sz w:val="28"/>
          <w:szCs w:val="28"/>
          <w:lang w:eastAsia="ja-JP"/>
        </w:rPr>
        <w:t xml:space="preserve"> развитию связной речи</w:t>
      </w:r>
      <w:r w:rsidRPr="004609BA">
        <w:rPr>
          <w:rFonts w:ascii="Times New Roman" w:eastAsia="MS Mincho" w:hAnsi="Times New Roman" w:cs="Times New Roman"/>
          <w:sz w:val="28"/>
          <w:szCs w:val="28"/>
          <w:lang w:eastAsia="ja-JP"/>
        </w:rPr>
        <w:t xml:space="preserve"> методично отрабатывали с детьми материал по формированию интонационных структур.</w:t>
      </w:r>
    </w:p>
    <w:p w:rsidR="00C53AD1" w:rsidRDefault="00C53AD1" w:rsidP="00C53AD1">
      <w:pPr>
        <w:spacing w:after="0" w:line="360" w:lineRule="auto"/>
        <w:ind w:firstLine="540"/>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Дифференцированный подход для детей с низким уровнем просодических компонентов осуществлялся на индивидуальных логопедических занятиях.</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p>
    <w:p w:rsidR="00C53AD1" w:rsidRPr="00D35FFE" w:rsidRDefault="00C53AD1" w:rsidP="00C53AD1">
      <w:pPr>
        <w:spacing w:after="0" w:line="360" w:lineRule="auto"/>
        <w:ind w:firstLine="540"/>
        <w:jc w:val="both"/>
        <w:rPr>
          <w:rFonts w:ascii="Times New Roman" w:eastAsia="MS Mincho" w:hAnsi="Times New Roman" w:cs="Times New Roman"/>
          <w:b/>
          <w:sz w:val="28"/>
          <w:szCs w:val="28"/>
          <w:lang w:eastAsia="ja-JP"/>
        </w:rPr>
      </w:pPr>
      <w:r w:rsidRPr="00D35FFE">
        <w:rPr>
          <w:rFonts w:ascii="Times New Roman" w:eastAsia="MS Mincho" w:hAnsi="Times New Roman" w:cs="Times New Roman"/>
          <w:b/>
          <w:sz w:val="28"/>
          <w:szCs w:val="28"/>
          <w:lang w:eastAsia="ja-JP"/>
        </w:rPr>
        <w:t>2.3. Методы и приёмы работы по формированию просодической стороны речи у дошкольников с ОНР</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Коррекционная работа по развитию просоди</w:t>
      </w:r>
      <w:r>
        <w:rPr>
          <w:rFonts w:ascii="Times New Roman" w:eastAsia="MS Mincho" w:hAnsi="Times New Roman" w:cs="Times New Roman"/>
          <w:sz w:val="28"/>
          <w:szCs w:val="28"/>
          <w:lang w:eastAsia="ja-JP"/>
        </w:rPr>
        <w:t>ческих компонентов речи включала</w:t>
      </w:r>
      <w:r w:rsidRPr="00C872AD">
        <w:rPr>
          <w:rFonts w:ascii="Times New Roman" w:eastAsia="MS Mincho" w:hAnsi="Times New Roman" w:cs="Times New Roman"/>
          <w:sz w:val="28"/>
          <w:szCs w:val="28"/>
          <w:lang w:eastAsia="ja-JP"/>
        </w:rPr>
        <w:t xml:space="preserve"> в себя вербальные и невербальные тренинги.</w:t>
      </w:r>
    </w:p>
    <w:p w:rsidR="00C53AD1" w:rsidRPr="00C872AD" w:rsidRDefault="00C53AD1" w:rsidP="00C53AD1">
      <w:pPr>
        <w:spacing w:after="0" w:line="360" w:lineRule="auto"/>
        <w:ind w:firstLine="540"/>
        <w:jc w:val="center"/>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Невербальные тренинги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9128AB">
        <w:rPr>
          <w:rFonts w:ascii="Times New Roman" w:eastAsia="MS Mincho" w:hAnsi="Times New Roman" w:cs="Times New Roman"/>
          <w:b/>
          <w:i/>
          <w:sz w:val="28"/>
          <w:szCs w:val="28"/>
          <w:lang w:eastAsia="ja-JP"/>
        </w:rPr>
        <w:t>1. Работа над ритмом</w:t>
      </w:r>
      <w:r w:rsidRPr="00C872AD">
        <w:rPr>
          <w:rFonts w:ascii="Times New Roman" w:eastAsia="MS Mincho" w:hAnsi="Times New Roman" w:cs="Times New Roman"/>
          <w:sz w:val="28"/>
          <w:szCs w:val="28"/>
          <w:lang w:eastAsia="ja-JP"/>
        </w:rPr>
        <w:t xml:space="preserve"> (методика </w:t>
      </w:r>
      <w:proofErr w:type="spellStart"/>
      <w:r w:rsidRPr="00C872AD">
        <w:rPr>
          <w:rFonts w:ascii="Times New Roman" w:eastAsia="MS Mincho" w:hAnsi="Times New Roman" w:cs="Times New Roman"/>
          <w:sz w:val="28"/>
          <w:szCs w:val="28"/>
          <w:lang w:eastAsia="ja-JP"/>
        </w:rPr>
        <w:t>Рычковой</w:t>
      </w:r>
      <w:proofErr w:type="spellEnd"/>
      <w:r w:rsidRPr="00C872AD">
        <w:rPr>
          <w:rFonts w:ascii="Times New Roman" w:eastAsia="MS Mincho" w:hAnsi="Times New Roman" w:cs="Times New Roman"/>
          <w:sz w:val="28"/>
          <w:szCs w:val="28"/>
          <w:lang w:eastAsia="ja-JP"/>
        </w:rPr>
        <w:t xml:space="preserve"> Н.А.).</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Цель: развивать чувство и восприятие ритма.</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Проводится в двух направлениях: восприятие и воспроизведение различных ритмических структур.</w:t>
      </w:r>
    </w:p>
    <w:p w:rsidR="00C53AD1" w:rsidRPr="00BE3C37"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lastRenderedPageBreak/>
        <w:t>Упражнение 1. Детям предлагается прослушать серию ударов, сначала простую, затем акцентированную. После предъявления ритмических структур определяется, какое количество и какие удары были услышаны. Для этого детям предлагается показать карточки с записанными на них соответствующими ритмическими рисунками:</w:t>
      </w:r>
      <w:r>
        <w:rPr>
          <w:rFonts w:ascii="Times New Roman" w:eastAsia="MS Mincho" w:hAnsi="Times New Roman" w:cs="Times New Roman"/>
          <w:sz w:val="28"/>
          <w:szCs w:val="28"/>
          <w:lang w:eastAsia="ja-JP"/>
        </w:rPr>
        <w:t xml:space="preserve"> </w:t>
      </w:r>
      <w:proofErr w:type="gramStart"/>
      <w:r w:rsidRPr="00C872AD">
        <w:rPr>
          <w:rFonts w:ascii="Times New Roman" w:eastAsia="MS Mincho" w:hAnsi="Times New Roman" w:cs="Times New Roman"/>
          <w:sz w:val="28"/>
          <w:szCs w:val="28"/>
          <w:lang w:eastAsia="ja-JP"/>
        </w:rPr>
        <w:t>та</w:t>
      </w:r>
      <w:r w:rsidRPr="00BE3C37">
        <w:rPr>
          <w:rFonts w:ascii="Times New Roman" w:eastAsia="MS Mincho" w:hAnsi="Times New Roman" w:cs="Times New Roman"/>
          <w:sz w:val="28"/>
          <w:szCs w:val="28"/>
          <w:lang w:eastAsia="ja-JP"/>
        </w:rPr>
        <w:t>-</w:t>
      </w:r>
      <w:r w:rsidRPr="00C872AD">
        <w:rPr>
          <w:rFonts w:ascii="Times New Roman" w:eastAsia="MS Mincho" w:hAnsi="Times New Roman" w:cs="Times New Roman"/>
          <w:sz w:val="28"/>
          <w:szCs w:val="28"/>
          <w:lang w:eastAsia="ja-JP"/>
        </w:rPr>
        <w:t>та</w:t>
      </w:r>
      <w:proofErr w:type="gramEnd"/>
      <w:r w:rsidRPr="00BE3C37">
        <w:rPr>
          <w:rFonts w:ascii="Times New Roman" w:eastAsia="MS Mincho" w:hAnsi="Times New Roman" w:cs="Times New Roman"/>
          <w:sz w:val="28"/>
          <w:szCs w:val="28"/>
          <w:lang w:eastAsia="ja-JP"/>
        </w:rPr>
        <w:t xml:space="preserve"> </w:t>
      </w:r>
      <w:r w:rsidRPr="00C872AD">
        <w:rPr>
          <w:rFonts w:ascii="Times New Roman" w:eastAsia="MS Mincho" w:hAnsi="Times New Roman" w:cs="Times New Roman"/>
          <w:sz w:val="28"/>
          <w:szCs w:val="28"/>
          <w:lang w:eastAsia="ja-JP"/>
        </w:rPr>
        <w:t>та</w:t>
      </w:r>
      <w:r w:rsidRPr="00BE3C37">
        <w:rPr>
          <w:rFonts w:ascii="Times New Roman" w:eastAsia="MS Mincho" w:hAnsi="Times New Roman" w:cs="Times New Roman"/>
          <w:sz w:val="28"/>
          <w:szCs w:val="28"/>
          <w:lang w:eastAsia="ja-JP"/>
        </w:rPr>
        <w:t>-</w:t>
      </w:r>
      <w:r w:rsidRPr="00C872AD">
        <w:rPr>
          <w:rFonts w:ascii="Times New Roman" w:eastAsia="MS Mincho" w:hAnsi="Times New Roman" w:cs="Times New Roman"/>
          <w:sz w:val="28"/>
          <w:szCs w:val="28"/>
          <w:lang w:eastAsia="ja-JP"/>
        </w:rPr>
        <w:t>та</w:t>
      </w:r>
      <w:r w:rsidRPr="00BE3C37">
        <w:rPr>
          <w:rFonts w:ascii="Times New Roman" w:eastAsia="MS Mincho" w:hAnsi="Times New Roman" w:cs="Times New Roman"/>
          <w:sz w:val="28"/>
          <w:szCs w:val="28"/>
          <w:lang w:eastAsia="ja-JP"/>
        </w:rPr>
        <w:t>-</w:t>
      </w:r>
      <w:r w:rsidRPr="00C872AD">
        <w:rPr>
          <w:rFonts w:ascii="Times New Roman" w:eastAsia="MS Mincho" w:hAnsi="Times New Roman" w:cs="Times New Roman"/>
          <w:sz w:val="28"/>
          <w:szCs w:val="28"/>
          <w:lang w:eastAsia="ja-JP"/>
        </w:rPr>
        <w:t>та</w:t>
      </w:r>
      <w:r>
        <w:rPr>
          <w:rFonts w:ascii="Times New Roman" w:eastAsia="MS Mincho" w:hAnsi="Times New Roman" w:cs="Times New Roman"/>
          <w:sz w:val="28"/>
          <w:szCs w:val="28"/>
          <w:lang w:eastAsia="ja-JP"/>
        </w:rPr>
        <w:t xml:space="preserve">, </w:t>
      </w:r>
      <w:r w:rsidRPr="00C872AD">
        <w:rPr>
          <w:rFonts w:ascii="Times New Roman" w:eastAsia="MS Mincho" w:hAnsi="Times New Roman" w:cs="Times New Roman"/>
          <w:sz w:val="28"/>
          <w:szCs w:val="28"/>
          <w:lang w:val="en-US" w:eastAsia="ja-JP"/>
        </w:rPr>
        <w:t>I</w:t>
      </w:r>
      <w:r w:rsidRPr="00BE3C37">
        <w:rPr>
          <w:rFonts w:ascii="Times New Roman" w:eastAsia="MS Mincho" w:hAnsi="Times New Roman" w:cs="Times New Roman"/>
          <w:sz w:val="28"/>
          <w:szCs w:val="28"/>
          <w:lang w:eastAsia="ja-JP"/>
        </w:rPr>
        <w:t xml:space="preserve"> - </w:t>
      </w:r>
      <w:r w:rsidRPr="00C872AD">
        <w:rPr>
          <w:rFonts w:ascii="Times New Roman" w:eastAsia="MS Mincho" w:hAnsi="Times New Roman" w:cs="Times New Roman"/>
          <w:sz w:val="28"/>
          <w:szCs w:val="28"/>
          <w:lang w:val="en-US" w:eastAsia="ja-JP"/>
        </w:rPr>
        <w:t>I</w:t>
      </w:r>
      <w:r w:rsidRPr="00BE3C37">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val="en-US" w:eastAsia="ja-JP"/>
        </w:rPr>
        <w:t>I</w:t>
      </w:r>
      <w:proofErr w:type="spellEnd"/>
      <w:r w:rsidRPr="00BE3C37">
        <w:rPr>
          <w:rFonts w:ascii="Times New Roman" w:eastAsia="MS Mincho" w:hAnsi="Times New Roman" w:cs="Times New Roman"/>
          <w:sz w:val="28"/>
          <w:szCs w:val="28"/>
          <w:lang w:eastAsia="ja-JP"/>
        </w:rPr>
        <w:t xml:space="preserve"> - </w:t>
      </w:r>
      <w:r w:rsidRPr="00C872AD">
        <w:rPr>
          <w:rFonts w:ascii="Times New Roman" w:eastAsia="MS Mincho" w:hAnsi="Times New Roman" w:cs="Times New Roman"/>
          <w:sz w:val="28"/>
          <w:szCs w:val="28"/>
          <w:lang w:val="en-US" w:eastAsia="ja-JP"/>
        </w:rPr>
        <w:t>I</w:t>
      </w:r>
      <w:r w:rsidRPr="00BE3C37">
        <w:rPr>
          <w:rFonts w:ascii="Times New Roman" w:eastAsia="MS Mincho" w:hAnsi="Times New Roman" w:cs="Times New Roman"/>
          <w:sz w:val="28"/>
          <w:szCs w:val="28"/>
          <w:lang w:eastAsia="ja-JP"/>
        </w:rPr>
        <w:t xml:space="preserve"> – </w:t>
      </w:r>
      <w:r w:rsidRPr="00C872AD">
        <w:rPr>
          <w:rFonts w:ascii="Times New Roman" w:eastAsia="MS Mincho" w:hAnsi="Times New Roman" w:cs="Times New Roman"/>
          <w:sz w:val="28"/>
          <w:szCs w:val="28"/>
          <w:lang w:val="en-US" w:eastAsia="ja-JP"/>
        </w:rPr>
        <w:t>I</w:t>
      </w:r>
      <w:r w:rsidRPr="00BE3C37">
        <w:rPr>
          <w:rFonts w:ascii="Times New Roman" w:eastAsia="MS Mincho" w:hAnsi="Times New Roman" w:cs="Times New Roman"/>
          <w:sz w:val="28"/>
          <w:szCs w:val="28"/>
          <w:lang w:eastAsia="ja-JP"/>
        </w:rPr>
        <w:t>.</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Упражнение 2. Услышанные удары отстукиваются детьми по подражанию (без опоры на зрительное восприятие), записываются условными знаками, самостоятельно воспроизводятся по предъявленной карточке.</w:t>
      </w:r>
    </w:p>
    <w:p w:rsidR="00C53AD1" w:rsidRPr="009128AB" w:rsidRDefault="00C53AD1" w:rsidP="00C53AD1">
      <w:pPr>
        <w:spacing w:after="0" w:line="360" w:lineRule="auto"/>
        <w:ind w:firstLine="540"/>
        <w:jc w:val="both"/>
        <w:rPr>
          <w:rFonts w:ascii="Times New Roman" w:eastAsia="MS Mincho" w:hAnsi="Times New Roman" w:cs="Times New Roman"/>
          <w:b/>
          <w:i/>
          <w:sz w:val="28"/>
          <w:szCs w:val="28"/>
          <w:lang w:eastAsia="ja-JP"/>
        </w:rPr>
      </w:pPr>
      <w:r w:rsidRPr="009128AB">
        <w:rPr>
          <w:rFonts w:ascii="Times New Roman" w:eastAsia="MS Mincho" w:hAnsi="Times New Roman" w:cs="Times New Roman"/>
          <w:b/>
          <w:i/>
          <w:sz w:val="28"/>
          <w:szCs w:val="28"/>
          <w:lang w:eastAsia="ja-JP"/>
        </w:rPr>
        <w:t>2. Работа над развитием мимики.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Цель: научить выражать эмоции при помощи мимики.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Мимика - прежде всего отражение эмоций. То же можно сказать и о жестикуляции.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Прочитаем детям хороший литературный текст с выраженной эмоциональной динамикой происходящего. Очень удобны для этого произведения </w:t>
      </w:r>
      <w:proofErr w:type="spellStart"/>
      <w:r w:rsidRPr="00C872AD">
        <w:rPr>
          <w:rFonts w:ascii="Times New Roman" w:eastAsia="MS Mincho" w:hAnsi="Times New Roman" w:cs="Times New Roman"/>
          <w:sz w:val="28"/>
          <w:szCs w:val="28"/>
          <w:lang w:eastAsia="ja-JP"/>
        </w:rPr>
        <w:t>К.И.Чуковского</w:t>
      </w:r>
      <w:proofErr w:type="spellEnd"/>
      <w:r w:rsidRPr="00C872AD">
        <w:rPr>
          <w:rFonts w:ascii="Times New Roman" w:eastAsia="MS Mincho" w:hAnsi="Times New Roman" w:cs="Times New Roman"/>
          <w:sz w:val="28"/>
          <w:szCs w:val="28"/>
          <w:lang w:eastAsia="ja-JP"/>
        </w:rPr>
        <w:t xml:space="preserve">. Дети должны выразительно улыбаться или даже хохотать над "Путаницей", когда "утки замяукали", а "кошечки </w:t>
      </w:r>
      <w:proofErr w:type="spellStart"/>
      <w:r w:rsidRPr="00C872AD">
        <w:rPr>
          <w:rFonts w:ascii="Times New Roman" w:eastAsia="MS Mincho" w:hAnsi="Times New Roman" w:cs="Times New Roman"/>
          <w:sz w:val="28"/>
          <w:szCs w:val="28"/>
          <w:lang w:eastAsia="ja-JP"/>
        </w:rPr>
        <w:t>заxрюкали</w:t>
      </w:r>
      <w:proofErr w:type="spellEnd"/>
      <w:r w:rsidRPr="00C872AD">
        <w:rPr>
          <w:rFonts w:ascii="Times New Roman" w:eastAsia="MS Mincho" w:hAnsi="Times New Roman" w:cs="Times New Roman"/>
          <w:sz w:val="28"/>
          <w:szCs w:val="28"/>
          <w:lang w:eastAsia="ja-JP"/>
        </w:rPr>
        <w:t>". Они должны по крайней мере нахмуриться (а кто-то и заплачет), когда паук "муху-цокотуху в уголок поволок".</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Упражнения перед зеркалом.</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w:t>
      </w:r>
      <w:proofErr w:type="spellStart"/>
      <w:r w:rsidRPr="00C872AD">
        <w:rPr>
          <w:rFonts w:ascii="Times New Roman" w:eastAsia="MS Mincho" w:hAnsi="Times New Roman" w:cs="Times New Roman"/>
          <w:sz w:val="28"/>
          <w:szCs w:val="28"/>
          <w:lang w:eastAsia="ja-JP"/>
        </w:rPr>
        <w:t>Удивилки</w:t>
      </w:r>
      <w:proofErr w:type="spellEnd"/>
      <w:r w:rsidRPr="00C872AD">
        <w:rPr>
          <w:rFonts w:ascii="Times New Roman" w:eastAsia="MS Mincho" w:hAnsi="Times New Roman" w:cs="Times New Roman"/>
          <w:sz w:val="28"/>
          <w:szCs w:val="28"/>
          <w:lang w:eastAsia="ja-JP"/>
        </w:rPr>
        <w:t>" - поднять брови.</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w:t>
      </w:r>
      <w:proofErr w:type="spellStart"/>
      <w:r w:rsidRPr="00C872AD">
        <w:rPr>
          <w:rFonts w:ascii="Times New Roman" w:eastAsia="MS Mincho" w:hAnsi="Times New Roman" w:cs="Times New Roman"/>
          <w:sz w:val="28"/>
          <w:szCs w:val="28"/>
          <w:lang w:eastAsia="ja-JP"/>
        </w:rPr>
        <w:t>Поразилки</w:t>
      </w:r>
      <w:proofErr w:type="spellEnd"/>
      <w:r w:rsidRPr="00C872AD">
        <w:rPr>
          <w:rFonts w:ascii="Times New Roman" w:eastAsia="MS Mincho" w:hAnsi="Times New Roman" w:cs="Times New Roman"/>
          <w:sz w:val="28"/>
          <w:szCs w:val="28"/>
          <w:lang w:eastAsia="ja-JP"/>
        </w:rPr>
        <w:t>" - поднять брови, открыть рот.</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w:t>
      </w:r>
      <w:proofErr w:type="spellStart"/>
      <w:r w:rsidRPr="00C872AD">
        <w:rPr>
          <w:rFonts w:ascii="Times New Roman" w:eastAsia="MS Mincho" w:hAnsi="Times New Roman" w:cs="Times New Roman"/>
          <w:sz w:val="28"/>
          <w:szCs w:val="28"/>
          <w:lang w:eastAsia="ja-JP"/>
        </w:rPr>
        <w:t>Улыбалки</w:t>
      </w:r>
      <w:proofErr w:type="spellEnd"/>
      <w:r w:rsidRPr="00C872AD">
        <w:rPr>
          <w:rFonts w:ascii="Times New Roman" w:eastAsia="MS Mincho" w:hAnsi="Times New Roman" w:cs="Times New Roman"/>
          <w:sz w:val="28"/>
          <w:szCs w:val="28"/>
          <w:lang w:eastAsia="ja-JP"/>
        </w:rPr>
        <w:t>" - улыбнуться, показав зубки, и с закрытым ртом.</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Примечание: если ребенок не может выполнить эти упражнения, прибегаем к методу "пассивных действий": чисто вымытыми руками поможем ему поднять бровки, открыть ротик и т.д., потом он сам руками поможет себе.</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w:t>
      </w:r>
      <w:proofErr w:type="spellStart"/>
      <w:r w:rsidRPr="00C872AD">
        <w:rPr>
          <w:rFonts w:ascii="Times New Roman" w:eastAsia="MS Mincho" w:hAnsi="Times New Roman" w:cs="Times New Roman"/>
          <w:sz w:val="28"/>
          <w:szCs w:val="28"/>
          <w:lang w:eastAsia="ja-JP"/>
        </w:rPr>
        <w:t>Хмурилки</w:t>
      </w:r>
      <w:proofErr w:type="spellEnd"/>
      <w:r w:rsidRPr="00C872AD">
        <w:rPr>
          <w:rFonts w:ascii="Times New Roman" w:eastAsia="MS Mincho" w:hAnsi="Times New Roman" w:cs="Times New Roman"/>
          <w:sz w:val="28"/>
          <w:szCs w:val="28"/>
          <w:lang w:eastAsia="ja-JP"/>
        </w:rPr>
        <w:t>" - нахмурить брови.</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w:t>
      </w:r>
      <w:proofErr w:type="spellStart"/>
      <w:r w:rsidRPr="00C872AD">
        <w:rPr>
          <w:rFonts w:ascii="Times New Roman" w:eastAsia="MS Mincho" w:hAnsi="Times New Roman" w:cs="Times New Roman"/>
          <w:sz w:val="28"/>
          <w:szCs w:val="28"/>
          <w:lang w:eastAsia="ja-JP"/>
        </w:rPr>
        <w:t>Сердилки</w:t>
      </w:r>
      <w:proofErr w:type="spellEnd"/>
      <w:r w:rsidRPr="00C872AD">
        <w:rPr>
          <w:rFonts w:ascii="Times New Roman" w:eastAsia="MS Mincho" w:hAnsi="Times New Roman" w:cs="Times New Roman"/>
          <w:sz w:val="28"/>
          <w:szCs w:val="28"/>
          <w:lang w:eastAsia="ja-JP"/>
        </w:rPr>
        <w:t>" - нахмурить брови, надуть щеки.</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w:t>
      </w:r>
      <w:proofErr w:type="spellStart"/>
      <w:r w:rsidRPr="00C872AD">
        <w:rPr>
          <w:rFonts w:ascii="Times New Roman" w:eastAsia="MS Mincho" w:hAnsi="Times New Roman" w:cs="Times New Roman"/>
          <w:sz w:val="28"/>
          <w:szCs w:val="28"/>
          <w:lang w:eastAsia="ja-JP"/>
        </w:rPr>
        <w:t>Огорчалки</w:t>
      </w:r>
      <w:proofErr w:type="spellEnd"/>
      <w:r w:rsidRPr="00C872AD">
        <w:rPr>
          <w:rFonts w:ascii="Times New Roman" w:eastAsia="MS Mincho" w:hAnsi="Times New Roman" w:cs="Times New Roman"/>
          <w:sz w:val="28"/>
          <w:szCs w:val="28"/>
          <w:lang w:eastAsia="ja-JP"/>
        </w:rPr>
        <w:t>" - нахмурить брови, опустить кончики рта вниз.</w:t>
      </w:r>
    </w:p>
    <w:p w:rsidR="00C53AD1" w:rsidRPr="00C872AD" w:rsidRDefault="00C53AD1" w:rsidP="00C53AD1">
      <w:pPr>
        <w:spacing w:after="0" w:line="360" w:lineRule="auto"/>
        <w:ind w:firstLine="540"/>
        <w:jc w:val="center"/>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Вербальные тренинги</w:t>
      </w:r>
    </w:p>
    <w:p w:rsidR="00C53AD1" w:rsidRPr="009128AB" w:rsidRDefault="00C53AD1" w:rsidP="00C53AD1">
      <w:pPr>
        <w:spacing w:after="0" w:line="360" w:lineRule="auto"/>
        <w:ind w:firstLine="540"/>
        <w:jc w:val="both"/>
        <w:rPr>
          <w:rFonts w:ascii="Times New Roman" w:eastAsia="MS Mincho" w:hAnsi="Times New Roman" w:cs="Times New Roman"/>
          <w:b/>
          <w:i/>
          <w:sz w:val="28"/>
          <w:szCs w:val="28"/>
          <w:lang w:eastAsia="ja-JP"/>
        </w:rPr>
      </w:pPr>
      <w:r w:rsidRPr="009128AB">
        <w:rPr>
          <w:rFonts w:ascii="Times New Roman" w:eastAsia="MS Mincho" w:hAnsi="Times New Roman" w:cs="Times New Roman"/>
          <w:b/>
          <w:i/>
          <w:sz w:val="28"/>
          <w:szCs w:val="28"/>
          <w:lang w:eastAsia="ja-JP"/>
        </w:rPr>
        <w:t>1. Логоритмические минутки.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Цель: научить соотносить движения с музыкой и со словами.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Логоритмические минутки могут быть использованы на любом этапе логопедической работы - на уровне звука, слова, фразы, текста разной степени </w:t>
      </w:r>
      <w:r w:rsidRPr="00C872AD">
        <w:rPr>
          <w:rFonts w:ascii="Times New Roman" w:eastAsia="MS Mincho" w:hAnsi="Times New Roman" w:cs="Times New Roman"/>
          <w:sz w:val="28"/>
          <w:szCs w:val="28"/>
          <w:lang w:eastAsia="ja-JP"/>
        </w:rPr>
        <w:lastRenderedPageBreak/>
        <w:t xml:space="preserve">сложности. Они хорошо вписываются как </w:t>
      </w:r>
      <w:proofErr w:type="spellStart"/>
      <w:r w:rsidRPr="00C872AD">
        <w:rPr>
          <w:rFonts w:ascii="Times New Roman" w:eastAsia="MS Mincho" w:hAnsi="Times New Roman" w:cs="Times New Roman"/>
          <w:sz w:val="28"/>
          <w:szCs w:val="28"/>
          <w:lang w:eastAsia="ja-JP"/>
        </w:rPr>
        <w:t>физпаузы</w:t>
      </w:r>
      <w:proofErr w:type="spellEnd"/>
      <w:r w:rsidRPr="00C872AD">
        <w:rPr>
          <w:rFonts w:ascii="Times New Roman" w:eastAsia="MS Mincho" w:hAnsi="Times New Roman" w:cs="Times New Roman"/>
          <w:sz w:val="28"/>
          <w:szCs w:val="28"/>
          <w:lang w:eastAsia="ja-JP"/>
        </w:rPr>
        <w:t xml:space="preserve"> в середине занятия. Практически к любой лексической теме можно подобрать соответствующую </w:t>
      </w:r>
      <w:proofErr w:type="spellStart"/>
      <w:r w:rsidRPr="00C872AD">
        <w:rPr>
          <w:rFonts w:ascii="Times New Roman" w:eastAsia="MS Mincho" w:hAnsi="Times New Roman" w:cs="Times New Roman"/>
          <w:sz w:val="28"/>
          <w:szCs w:val="28"/>
          <w:lang w:eastAsia="ja-JP"/>
        </w:rPr>
        <w:t>логоритмику</w:t>
      </w:r>
      <w:proofErr w:type="spellEnd"/>
      <w:r w:rsidRPr="00C872AD">
        <w:rPr>
          <w:rFonts w:ascii="Times New Roman" w:eastAsia="MS Mincho" w:hAnsi="Times New Roman" w:cs="Times New Roman"/>
          <w:sz w:val="28"/>
          <w:szCs w:val="28"/>
          <w:lang w:eastAsia="ja-JP"/>
        </w:rPr>
        <w:t>, так что она лишь продолжит единый игровой сюжет занятия, Логоритмические занятия вообще очень любимы детьми.</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Например, зарядка.</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А - руки в стороны вверх.</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О - руки соединить.</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И - руки развести в стороны.</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У - руки вперед, назад, вместе.</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Согреемся.</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Поиграем мы немножко-</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Мы похлопаем в ладоши:</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Хлоп-хлоп-хлоп.</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Ножки тоже мы погреем –</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Мы потопаем скорее:</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Топ-топ-топ.</w:t>
      </w:r>
    </w:p>
    <w:p w:rsidR="00C53AD1" w:rsidRPr="009128AB" w:rsidRDefault="00C53AD1" w:rsidP="00C53AD1">
      <w:pPr>
        <w:spacing w:after="0" w:line="360" w:lineRule="auto"/>
        <w:ind w:firstLine="540"/>
        <w:jc w:val="both"/>
        <w:rPr>
          <w:rFonts w:ascii="Times New Roman" w:eastAsia="MS Mincho" w:hAnsi="Times New Roman" w:cs="Times New Roman"/>
          <w:b/>
          <w:i/>
          <w:sz w:val="28"/>
          <w:szCs w:val="28"/>
          <w:lang w:eastAsia="ja-JP"/>
        </w:rPr>
      </w:pPr>
      <w:r w:rsidRPr="009128AB">
        <w:rPr>
          <w:rFonts w:ascii="Times New Roman" w:eastAsia="MS Mincho" w:hAnsi="Times New Roman" w:cs="Times New Roman"/>
          <w:b/>
          <w:i/>
          <w:sz w:val="28"/>
          <w:szCs w:val="28"/>
          <w:lang w:eastAsia="ja-JP"/>
        </w:rPr>
        <w:t>2. Медленные стихи.</w:t>
      </w:r>
      <w:r>
        <w:rPr>
          <w:rFonts w:ascii="Times New Roman" w:eastAsia="MS Mincho" w:hAnsi="Times New Roman" w:cs="Times New Roman"/>
          <w:b/>
          <w:i/>
          <w:sz w:val="28"/>
          <w:szCs w:val="28"/>
          <w:lang w:eastAsia="ja-JP"/>
        </w:rPr>
        <w:t xml:space="preserve"> </w:t>
      </w:r>
      <w:r w:rsidRPr="00C872AD">
        <w:rPr>
          <w:rFonts w:ascii="Times New Roman" w:eastAsia="MS Mincho" w:hAnsi="Times New Roman" w:cs="Times New Roman"/>
          <w:sz w:val="28"/>
          <w:szCs w:val="28"/>
          <w:lang w:eastAsia="ja-JP"/>
        </w:rPr>
        <w:t>Цель: развивать чувство ритма.</w:t>
      </w:r>
    </w:p>
    <w:p w:rsidR="00C53AD1" w:rsidRPr="00C872AD" w:rsidRDefault="00C53AD1" w:rsidP="00C53AD1">
      <w:pPr>
        <w:spacing w:after="0" w:line="360" w:lineRule="auto"/>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(Большим и указательным пальцем медленно, в ритм текста стучать по столу).</w:t>
      </w:r>
    </w:p>
    <w:p w:rsidR="00C53AD1" w:rsidRPr="00C872AD" w:rsidRDefault="00EC3250" w:rsidP="00C53AD1">
      <w:pPr>
        <w:spacing w:after="0" w:line="240" w:lineRule="auto"/>
        <w:ind w:firstLine="540"/>
        <w:jc w:val="both"/>
        <w:rPr>
          <w:rFonts w:ascii="Times New Roman" w:eastAsia="MS Mincho" w:hAnsi="Times New Roman" w:cs="Times New Roman"/>
          <w:sz w:val="28"/>
          <w:szCs w:val="28"/>
          <w:lang w:eastAsia="ja-JP"/>
        </w:rPr>
      </w:pPr>
      <w:proofErr w:type="gramStart"/>
      <w:r>
        <w:rPr>
          <w:rFonts w:ascii="Times New Roman" w:eastAsia="MS Mincho" w:hAnsi="Times New Roman" w:cs="Times New Roman"/>
          <w:sz w:val="28"/>
          <w:szCs w:val="28"/>
          <w:lang w:eastAsia="ja-JP"/>
        </w:rPr>
        <w:t>Си-</w:t>
      </w:r>
      <w:proofErr w:type="spellStart"/>
      <w:r>
        <w:rPr>
          <w:rFonts w:ascii="Times New Roman" w:eastAsia="MS Mincho" w:hAnsi="Times New Roman" w:cs="Times New Roman"/>
          <w:sz w:val="28"/>
          <w:szCs w:val="28"/>
          <w:lang w:eastAsia="ja-JP"/>
        </w:rPr>
        <w:t>ди</w:t>
      </w:r>
      <w:bookmarkStart w:id="0" w:name="_GoBack"/>
      <w:bookmarkEnd w:id="0"/>
      <w:r w:rsidR="00C53AD1" w:rsidRPr="00C872AD">
        <w:rPr>
          <w:rFonts w:ascii="Times New Roman" w:eastAsia="MS Mincho" w:hAnsi="Times New Roman" w:cs="Times New Roman"/>
          <w:sz w:val="28"/>
          <w:szCs w:val="28"/>
          <w:lang w:eastAsia="ja-JP"/>
        </w:rPr>
        <w:t>т</w:t>
      </w:r>
      <w:proofErr w:type="spellEnd"/>
      <w:proofErr w:type="gramEnd"/>
      <w:r w:rsidR="00C53AD1" w:rsidRPr="00C872AD">
        <w:rPr>
          <w:rFonts w:ascii="Times New Roman" w:eastAsia="MS Mincho" w:hAnsi="Times New Roman" w:cs="Times New Roman"/>
          <w:sz w:val="28"/>
          <w:szCs w:val="28"/>
          <w:lang w:eastAsia="ja-JP"/>
        </w:rPr>
        <w:t xml:space="preserve"> в те-ни </w:t>
      </w:r>
      <w:proofErr w:type="spellStart"/>
      <w:r w:rsidR="00C53AD1" w:rsidRPr="00C872AD">
        <w:rPr>
          <w:rFonts w:ascii="Times New Roman" w:eastAsia="MS Mincho" w:hAnsi="Times New Roman" w:cs="Times New Roman"/>
          <w:sz w:val="28"/>
          <w:szCs w:val="28"/>
          <w:lang w:eastAsia="ja-JP"/>
        </w:rPr>
        <w:t>маль</w:t>
      </w:r>
      <w:proofErr w:type="spellEnd"/>
      <w:r w:rsidR="00C53AD1" w:rsidRPr="00C872AD">
        <w:rPr>
          <w:rFonts w:ascii="Times New Roman" w:eastAsia="MS Mincho" w:hAnsi="Times New Roman" w:cs="Times New Roman"/>
          <w:sz w:val="28"/>
          <w:szCs w:val="28"/>
          <w:lang w:eastAsia="ja-JP"/>
        </w:rPr>
        <w:t>-</w:t>
      </w:r>
      <w:proofErr w:type="spellStart"/>
      <w:r w:rsidR="00C53AD1" w:rsidRPr="00C872AD">
        <w:rPr>
          <w:rFonts w:ascii="Times New Roman" w:eastAsia="MS Mincho" w:hAnsi="Times New Roman" w:cs="Times New Roman"/>
          <w:sz w:val="28"/>
          <w:szCs w:val="28"/>
          <w:lang w:eastAsia="ja-JP"/>
        </w:rPr>
        <w:t>чиш</w:t>
      </w:r>
      <w:proofErr w:type="spellEnd"/>
      <w:r w:rsidR="00C53AD1" w:rsidRPr="00C872AD">
        <w:rPr>
          <w:rFonts w:ascii="Times New Roman" w:eastAsia="MS Mincho" w:hAnsi="Times New Roman" w:cs="Times New Roman"/>
          <w:sz w:val="28"/>
          <w:szCs w:val="28"/>
          <w:lang w:eastAsia="ja-JP"/>
        </w:rPr>
        <w:t xml:space="preserve">-ка с </w:t>
      </w:r>
      <w:proofErr w:type="spellStart"/>
      <w:r w:rsidR="00C53AD1" w:rsidRPr="00C872AD">
        <w:rPr>
          <w:rFonts w:ascii="Times New Roman" w:eastAsia="MS Mincho" w:hAnsi="Times New Roman" w:cs="Times New Roman"/>
          <w:sz w:val="28"/>
          <w:szCs w:val="28"/>
          <w:lang w:eastAsia="ja-JP"/>
        </w:rPr>
        <w:t>книж</w:t>
      </w:r>
      <w:proofErr w:type="spellEnd"/>
      <w:r w:rsidR="00C53AD1" w:rsidRPr="00C872AD">
        <w:rPr>
          <w:rFonts w:ascii="Times New Roman" w:eastAsia="MS Mincho" w:hAnsi="Times New Roman" w:cs="Times New Roman"/>
          <w:sz w:val="28"/>
          <w:szCs w:val="28"/>
          <w:lang w:eastAsia="ja-JP"/>
        </w:rPr>
        <w:t>-кой,</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proofErr w:type="spellStart"/>
      <w:proofErr w:type="gramStart"/>
      <w:r w:rsidRPr="00C872AD">
        <w:rPr>
          <w:rFonts w:ascii="Times New Roman" w:eastAsia="MS Mincho" w:hAnsi="Times New Roman" w:cs="Times New Roman"/>
          <w:sz w:val="28"/>
          <w:szCs w:val="28"/>
          <w:lang w:eastAsia="ja-JP"/>
        </w:rPr>
        <w:t>Чи</w:t>
      </w:r>
      <w:proofErr w:type="spellEnd"/>
      <w:r w:rsidRPr="00C872AD">
        <w:rPr>
          <w:rFonts w:ascii="Times New Roman" w:eastAsia="MS Mincho" w:hAnsi="Times New Roman" w:cs="Times New Roman"/>
          <w:sz w:val="28"/>
          <w:szCs w:val="28"/>
          <w:lang w:eastAsia="ja-JP"/>
        </w:rPr>
        <w:t>-та</w:t>
      </w:r>
      <w:proofErr w:type="gramEnd"/>
      <w:r w:rsidRPr="00C872AD">
        <w:rPr>
          <w:rFonts w:ascii="Times New Roman" w:eastAsia="MS Mincho" w:hAnsi="Times New Roman" w:cs="Times New Roman"/>
          <w:sz w:val="28"/>
          <w:szCs w:val="28"/>
          <w:lang w:eastAsia="ja-JP"/>
        </w:rPr>
        <w:t>-</w:t>
      </w:r>
      <w:proofErr w:type="spellStart"/>
      <w:r w:rsidRPr="00C872AD">
        <w:rPr>
          <w:rFonts w:ascii="Times New Roman" w:eastAsia="MS Mincho" w:hAnsi="Times New Roman" w:cs="Times New Roman"/>
          <w:sz w:val="28"/>
          <w:szCs w:val="28"/>
          <w:lang w:eastAsia="ja-JP"/>
        </w:rPr>
        <w:t>ет</w:t>
      </w:r>
      <w:proofErr w:type="spellEnd"/>
      <w:r w:rsidRPr="00C872AD">
        <w:rPr>
          <w:rFonts w:ascii="Times New Roman" w:eastAsia="MS Mincho" w:hAnsi="Times New Roman" w:cs="Times New Roman"/>
          <w:sz w:val="28"/>
          <w:szCs w:val="28"/>
          <w:lang w:eastAsia="ja-JP"/>
        </w:rPr>
        <w:t xml:space="preserve"> сказ-ку по </w:t>
      </w:r>
      <w:proofErr w:type="spellStart"/>
      <w:r w:rsidRPr="00C872AD">
        <w:rPr>
          <w:rFonts w:ascii="Times New Roman" w:eastAsia="MS Mincho" w:hAnsi="Times New Roman" w:cs="Times New Roman"/>
          <w:sz w:val="28"/>
          <w:szCs w:val="28"/>
          <w:lang w:eastAsia="ja-JP"/>
        </w:rPr>
        <w:t>скла</w:t>
      </w:r>
      <w:proofErr w:type="spellEnd"/>
      <w:r w:rsidRPr="00C872AD">
        <w:rPr>
          <w:rFonts w:ascii="Times New Roman" w:eastAsia="MS Mincho" w:hAnsi="Times New Roman" w:cs="Times New Roman"/>
          <w:sz w:val="28"/>
          <w:szCs w:val="28"/>
          <w:lang w:eastAsia="ja-JP"/>
        </w:rPr>
        <w:t>-дам.</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proofErr w:type="spellStart"/>
      <w:proofErr w:type="gramStart"/>
      <w:r w:rsidRPr="00C872AD">
        <w:rPr>
          <w:rFonts w:ascii="Times New Roman" w:eastAsia="MS Mincho" w:hAnsi="Times New Roman" w:cs="Times New Roman"/>
          <w:sz w:val="28"/>
          <w:szCs w:val="28"/>
          <w:lang w:eastAsia="ja-JP"/>
        </w:rPr>
        <w:t>Зве-нят</w:t>
      </w:r>
      <w:proofErr w:type="spellEnd"/>
      <w:proofErr w:type="gram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стре</w:t>
      </w:r>
      <w:proofErr w:type="spellEnd"/>
      <w:r w:rsidRPr="00C872AD">
        <w:rPr>
          <w:rFonts w:ascii="Times New Roman" w:eastAsia="MS Mincho" w:hAnsi="Times New Roman" w:cs="Times New Roman"/>
          <w:sz w:val="28"/>
          <w:szCs w:val="28"/>
          <w:lang w:eastAsia="ja-JP"/>
        </w:rPr>
        <w:t>-ко-</w:t>
      </w:r>
      <w:proofErr w:type="spellStart"/>
      <w:r w:rsidRPr="00C872AD">
        <w:rPr>
          <w:rFonts w:ascii="Times New Roman" w:eastAsia="MS Mincho" w:hAnsi="Times New Roman" w:cs="Times New Roman"/>
          <w:sz w:val="28"/>
          <w:szCs w:val="28"/>
          <w:lang w:eastAsia="ja-JP"/>
        </w:rPr>
        <w:t>зы</w:t>
      </w:r>
      <w:proofErr w:type="spellEnd"/>
      <w:r w:rsidRPr="00C872AD">
        <w:rPr>
          <w:rFonts w:ascii="Times New Roman" w:eastAsia="MS Mincho" w:hAnsi="Times New Roman" w:cs="Times New Roman"/>
          <w:sz w:val="28"/>
          <w:szCs w:val="28"/>
          <w:lang w:eastAsia="ja-JP"/>
        </w:rPr>
        <w:t xml:space="preserve"> над </w:t>
      </w:r>
      <w:proofErr w:type="spellStart"/>
      <w:r w:rsidRPr="00C872AD">
        <w:rPr>
          <w:rFonts w:ascii="Times New Roman" w:eastAsia="MS Mincho" w:hAnsi="Times New Roman" w:cs="Times New Roman"/>
          <w:sz w:val="28"/>
          <w:szCs w:val="28"/>
          <w:lang w:eastAsia="ja-JP"/>
        </w:rPr>
        <w:t>маль</w:t>
      </w:r>
      <w:proofErr w:type="spellEnd"/>
      <w:r w:rsidRPr="00C872AD">
        <w:rPr>
          <w:rFonts w:ascii="Times New Roman" w:eastAsia="MS Mincho" w:hAnsi="Times New Roman" w:cs="Times New Roman"/>
          <w:sz w:val="28"/>
          <w:szCs w:val="28"/>
          <w:lang w:eastAsia="ja-JP"/>
        </w:rPr>
        <w:t>-</w:t>
      </w:r>
      <w:proofErr w:type="spellStart"/>
      <w:r w:rsidRPr="00C872AD">
        <w:rPr>
          <w:rFonts w:ascii="Times New Roman" w:eastAsia="MS Mincho" w:hAnsi="Times New Roman" w:cs="Times New Roman"/>
          <w:sz w:val="28"/>
          <w:szCs w:val="28"/>
          <w:lang w:eastAsia="ja-JP"/>
        </w:rPr>
        <w:t>чиш</w:t>
      </w:r>
      <w:proofErr w:type="spellEnd"/>
      <w:r w:rsidRPr="00C872AD">
        <w:rPr>
          <w:rFonts w:ascii="Times New Roman" w:eastAsia="MS Mincho" w:hAnsi="Times New Roman" w:cs="Times New Roman"/>
          <w:sz w:val="28"/>
          <w:szCs w:val="28"/>
          <w:lang w:eastAsia="ja-JP"/>
        </w:rPr>
        <w:t>-кой,</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proofErr w:type="gramStart"/>
      <w:r w:rsidRPr="00C872AD">
        <w:rPr>
          <w:rFonts w:ascii="Times New Roman" w:eastAsia="MS Mincho" w:hAnsi="Times New Roman" w:cs="Times New Roman"/>
          <w:sz w:val="28"/>
          <w:szCs w:val="28"/>
          <w:lang w:eastAsia="ja-JP"/>
        </w:rPr>
        <w:t>Ко-</w:t>
      </w:r>
      <w:proofErr w:type="spellStart"/>
      <w:r w:rsidRPr="00C872AD">
        <w:rPr>
          <w:rFonts w:ascii="Times New Roman" w:eastAsia="MS Mincho" w:hAnsi="Times New Roman" w:cs="Times New Roman"/>
          <w:sz w:val="28"/>
          <w:szCs w:val="28"/>
          <w:lang w:eastAsia="ja-JP"/>
        </w:rPr>
        <w:t>зел</w:t>
      </w:r>
      <w:proofErr w:type="spellEnd"/>
      <w:proofErr w:type="gram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ша</w:t>
      </w:r>
      <w:proofErr w:type="spellEnd"/>
      <w:r w:rsidRPr="00C872AD">
        <w:rPr>
          <w:rFonts w:ascii="Times New Roman" w:eastAsia="MS Mincho" w:hAnsi="Times New Roman" w:cs="Times New Roman"/>
          <w:sz w:val="28"/>
          <w:szCs w:val="28"/>
          <w:lang w:eastAsia="ja-JP"/>
        </w:rPr>
        <w:t>-га-</w:t>
      </w:r>
      <w:proofErr w:type="spellStart"/>
      <w:r w:rsidRPr="00C872AD">
        <w:rPr>
          <w:rFonts w:ascii="Times New Roman" w:eastAsia="MS Mincho" w:hAnsi="Times New Roman" w:cs="Times New Roman"/>
          <w:sz w:val="28"/>
          <w:szCs w:val="28"/>
          <w:lang w:eastAsia="ja-JP"/>
        </w:rPr>
        <w:t>ет</w:t>
      </w:r>
      <w:proofErr w:type="spellEnd"/>
      <w:r w:rsidRPr="00C872AD">
        <w:rPr>
          <w:rFonts w:ascii="Times New Roman" w:eastAsia="MS Mincho" w:hAnsi="Times New Roman" w:cs="Times New Roman"/>
          <w:sz w:val="28"/>
          <w:szCs w:val="28"/>
          <w:lang w:eastAsia="ja-JP"/>
        </w:rPr>
        <w:t xml:space="preserve"> по </w:t>
      </w:r>
      <w:proofErr w:type="spellStart"/>
      <w:r w:rsidRPr="00C872AD">
        <w:rPr>
          <w:rFonts w:ascii="Times New Roman" w:eastAsia="MS Mincho" w:hAnsi="Times New Roman" w:cs="Times New Roman"/>
          <w:sz w:val="28"/>
          <w:szCs w:val="28"/>
          <w:lang w:eastAsia="ja-JP"/>
        </w:rPr>
        <w:t>цве</w:t>
      </w:r>
      <w:proofErr w:type="spellEnd"/>
      <w:r w:rsidRPr="00C872AD">
        <w:rPr>
          <w:rFonts w:ascii="Times New Roman" w:eastAsia="MS Mincho" w:hAnsi="Times New Roman" w:cs="Times New Roman"/>
          <w:sz w:val="28"/>
          <w:szCs w:val="28"/>
          <w:lang w:eastAsia="ja-JP"/>
        </w:rPr>
        <w:t>-там.</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Занудливый дождь.</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(Медленно постукивать пальцами по столу, изображая капли).</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Стеной стеклянной идет</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Противный дождь, занудливый.</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И льет, и льет, и льет, и льет</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Противный дождь, занудливый.</w:t>
      </w:r>
    </w:p>
    <w:p w:rsidR="00C53AD1" w:rsidRPr="009128AB" w:rsidRDefault="00C53AD1" w:rsidP="00C53AD1">
      <w:pPr>
        <w:spacing w:after="0" w:line="360" w:lineRule="auto"/>
        <w:ind w:firstLine="540"/>
        <w:jc w:val="both"/>
        <w:rPr>
          <w:rFonts w:ascii="Times New Roman" w:eastAsia="MS Mincho" w:hAnsi="Times New Roman" w:cs="Times New Roman"/>
          <w:b/>
          <w:i/>
          <w:sz w:val="28"/>
          <w:szCs w:val="28"/>
          <w:lang w:eastAsia="ja-JP"/>
        </w:rPr>
      </w:pPr>
      <w:r w:rsidRPr="009128AB">
        <w:rPr>
          <w:rFonts w:ascii="Times New Roman" w:eastAsia="MS Mincho" w:hAnsi="Times New Roman" w:cs="Times New Roman"/>
          <w:b/>
          <w:i/>
          <w:sz w:val="28"/>
          <w:szCs w:val="28"/>
          <w:lang w:eastAsia="ja-JP"/>
        </w:rPr>
        <w:t>3. Подбор рифмы.</w:t>
      </w:r>
      <w:r>
        <w:rPr>
          <w:rFonts w:ascii="Times New Roman" w:eastAsia="MS Mincho" w:hAnsi="Times New Roman" w:cs="Times New Roman"/>
          <w:b/>
          <w:i/>
          <w:sz w:val="28"/>
          <w:szCs w:val="28"/>
          <w:lang w:eastAsia="ja-JP"/>
        </w:rPr>
        <w:t xml:space="preserve"> </w:t>
      </w:r>
      <w:r w:rsidRPr="00C872AD">
        <w:rPr>
          <w:rFonts w:ascii="Times New Roman" w:eastAsia="MS Mincho" w:hAnsi="Times New Roman" w:cs="Times New Roman"/>
          <w:sz w:val="28"/>
          <w:szCs w:val="28"/>
          <w:lang w:eastAsia="ja-JP"/>
        </w:rPr>
        <w:t>Цель: Научить детей подбирать рифму к слову.</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Читается стихотворение, не договаривая последнее слово, дети должны подобрать рифмующееся слово из ряда близких по смыслу:</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Воробей, чего ты ждешь?</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Хлебных крошек не ... (Ешь? Кушаешь? Млеешь?)</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Я залез на коня</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И держусь руками,</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Посмотрите на меня.</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Я поехал к... (Дедушке? Маме? Леше?)</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Маленький бычок,</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Рыженький бочок.</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Ножками ступает.</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Головой ... (Трясет? Вертит? Мотает?)</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lastRenderedPageBreak/>
        <w:t>В пыли валялась палка.</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Ее мне стало жалко,</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Взял я палку, и она</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Превратилась в ... (Лошадку? Скакуна? Коня?)</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Читается стихотворение, дети договаривают целое словосочетание, выбирая его из ряда сходные по смыслу:</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Наша старшая сестра</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Вяжет ... (До позднего вечера? С самого утра? Целыми днями?)</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Я сегодня утром рано</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Умывался ... (Холодной водой? И чистил зубы? Из-под крана?)</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У меня в кармашке</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Маки ... (И незабудки? Да ромашки? И колокольчики?)</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Логопед дает опорные слова, дети пробуют сами придумать стихотворение:</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Шина, машина, прокололась, ехала. (Ехала машина.</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Прокололась шина).</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Ножки, сапожки, надевай, на, теплые. (Надевай на ножки</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Теплые сапожки).</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Паровоз, вагончики, загудел, повез, и. (Загудел паровоз</w:t>
      </w:r>
    </w:p>
    <w:p w:rsidR="00C53AD1" w:rsidRPr="00C872AD" w:rsidRDefault="00C53AD1" w:rsidP="00C53AD1">
      <w:pPr>
        <w:spacing w:after="0" w:line="24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И вагончики повез).</w:t>
      </w:r>
    </w:p>
    <w:p w:rsidR="00C53AD1" w:rsidRPr="009128AB" w:rsidRDefault="00C53AD1" w:rsidP="00C53AD1">
      <w:pPr>
        <w:spacing w:after="0" w:line="360" w:lineRule="auto"/>
        <w:ind w:firstLine="540"/>
        <w:jc w:val="both"/>
        <w:rPr>
          <w:rFonts w:ascii="Times New Roman" w:eastAsia="MS Mincho" w:hAnsi="Times New Roman" w:cs="Times New Roman"/>
          <w:b/>
          <w:i/>
          <w:sz w:val="28"/>
          <w:szCs w:val="28"/>
          <w:lang w:eastAsia="ja-JP"/>
        </w:rPr>
      </w:pPr>
      <w:r w:rsidRPr="009128AB">
        <w:rPr>
          <w:rFonts w:ascii="Times New Roman" w:eastAsia="MS Mincho" w:hAnsi="Times New Roman" w:cs="Times New Roman"/>
          <w:b/>
          <w:i/>
          <w:sz w:val="28"/>
          <w:szCs w:val="28"/>
          <w:lang w:eastAsia="ja-JP"/>
        </w:rPr>
        <w:t>4. Работа над паузой, насыщенной речевым содержанием.</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Цель: развивать чувство ритма.</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Паузация - один из важнейших и сложнейших элементов просодики. Возможность выдержать нужную по длительности паузу, не начинать речевое высказывание даже секундой раньше или позже - свидетельство тончайшим образом организованного внутреннего ритма человека.</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Дети маршируют и произносят текст, затем продолжают маршировать, произнося текст про себя.</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Дети поют песню, по музыкальному сигналу останавливаются и про себя </w:t>
      </w:r>
      <w:proofErr w:type="spellStart"/>
      <w:r w:rsidRPr="00C872AD">
        <w:rPr>
          <w:rFonts w:ascii="Times New Roman" w:eastAsia="MS Mincho" w:hAnsi="Times New Roman" w:cs="Times New Roman"/>
          <w:sz w:val="28"/>
          <w:szCs w:val="28"/>
          <w:lang w:eastAsia="ja-JP"/>
        </w:rPr>
        <w:t>пропевают</w:t>
      </w:r>
      <w:proofErr w:type="spellEnd"/>
      <w:r w:rsidRPr="00C872AD">
        <w:rPr>
          <w:rFonts w:ascii="Times New Roman" w:eastAsia="MS Mincho" w:hAnsi="Times New Roman" w:cs="Times New Roman"/>
          <w:sz w:val="28"/>
          <w:szCs w:val="28"/>
          <w:lang w:eastAsia="ja-JP"/>
        </w:rPr>
        <w:t xml:space="preserve"> окончание куплета, слушая продолжающуюся музыку.</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Дета считают и топают: раз-два-три-четыре-пять, затем прекращают считать вслух и топать, продолжая счет до десяти про себя в том же темпе.</w:t>
      </w:r>
    </w:p>
    <w:p w:rsidR="00C53AD1" w:rsidRPr="009128AB" w:rsidRDefault="00C53AD1" w:rsidP="00C53AD1">
      <w:pPr>
        <w:spacing w:after="0" w:line="360" w:lineRule="auto"/>
        <w:ind w:firstLine="540"/>
        <w:jc w:val="both"/>
        <w:rPr>
          <w:rFonts w:ascii="Times New Roman" w:eastAsia="MS Mincho" w:hAnsi="Times New Roman" w:cs="Times New Roman"/>
          <w:b/>
          <w:i/>
          <w:sz w:val="28"/>
          <w:szCs w:val="28"/>
          <w:lang w:eastAsia="ja-JP"/>
        </w:rPr>
      </w:pPr>
      <w:r w:rsidRPr="009128AB">
        <w:rPr>
          <w:rFonts w:ascii="Times New Roman" w:eastAsia="MS Mincho" w:hAnsi="Times New Roman" w:cs="Times New Roman"/>
          <w:b/>
          <w:i/>
          <w:sz w:val="28"/>
          <w:szCs w:val="28"/>
          <w:lang w:eastAsia="ja-JP"/>
        </w:rPr>
        <w:t>5. Работа по развитию высоты голоса и речевого дыхания.</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Цель: научить детей повышать и понижать голос</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Упражнение "Укачивание" (имитация укачивания куклы):</w:t>
      </w:r>
      <w:r>
        <w:rPr>
          <w:rFonts w:ascii="Times New Roman" w:eastAsia="MS Mincho" w:hAnsi="Times New Roman" w:cs="Times New Roman"/>
          <w:sz w:val="28"/>
          <w:szCs w:val="28"/>
          <w:lang w:eastAsia="ja-JP"/>
        </w:rPr>
        <w:t xml:space="preserve"> </w:t>
      </w:r>
      <w:r w:rsidRPr="00C872AD">
        <w:rPr>
          <w:rFonts w:ascii="Times New Roman" w:eastAsia="MS Mincho" w:hAnsi="Times New Roman" w:cs="Times New Roman"/>
          <w:sz w:val="28"/>
          <w:szCs w:val="28"/>
          <w:lang w:eastAsia="ja-JP"/>
        </w:rPr>
        <w:t>А</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Упражнение "Повышение и понижение голоса при произнесении сочетаний из двух, трех звуков" (вдох носом). АУ </w:t>
      </w:r>
      <w:proofErr w:type="spellStart"/>
      <w:r w:rsidRPr="00C872AD">
        <w:rPr>
          <w:rFonts w:ascii="Times New Roman" w:eastAsia="MS Mincho" w:hAnsi="Times New Roman" w:cs="Times New Roman"/>
          <w:sz w:val="28"/>
          <w:szCs w:val="28"/>
          <w:lang w:eastAsia="ja-JP"/>
        </w:rPr>
        <w:t>АУ</w:t>
      </w:r>
      <w:proofErr w:type="spellEnd"/>
    </w:p>
    <w:p w:rsidR="00C53AD1" w:rsidRPr="009128AB" w:rsidRDefault="00C53AD1" w:rsidP="00C53AD1">
      <w:pPr>
        <w:spacing w:after="0" w:line="360" w:lineRule="auto"/>
        <w:ind w:firstLine="540"/>
        <w:jc w:val="both"/>
        <w:rPr>
          <w:rFonts w:ascii="Times New Roman" w:eastAsia="MS Mincho" w:hAnsi="Times New Roman" w:cs="Times New Roman"/>
          <w:b/>
          <w:i/>
          <w:sz w:val="28"/>
          <w:szCs w:val="28"/>
          <w:lang w:eastAsia="ja-JP"/>
        </w:rPr>
      </w:pPr>
      <w:r w:rsidRPr="009128AB">
        <w:rPr>
          <w:rFonts w:ascii="Times New Roman" w:eastAsia="MS Mincho" w:hAnsi="Times New Roman" w:cs="Times New Roman"/>
          <w:b/>
          <w:i/>
          <w:sz w:val="28"/>
          <w:szCs w:val="28"/>
          <w:lang w:eastAsia="ja-JP"/>
        </w:rPr>
        <w:lastRenderedPageBreak/>
        <w:t>6. Работа над интонацией.</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С помощью правильного интонирования можно сделать речь более эмоционально-выразительной. Упражнения на интонирование следует начинать со слушания сказок, стихов, других литературных текстов, прочитанных очень выразительно, с правильно поставленными акцентами, подчеркивающими смысл фразы, хорошо модулированным голосом, так, чтобы каждый герой повествования имел свой узнаваемый голос.</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Очень хорошо зарекомендовали себя в этом смысле диски со сказками и стихами, прочитанные профессиональными актерами. После неоднократного прослушивания такой пластинки мы просим детей пересказать текст, подражая голосам актеров.</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С учетом различной степени сложности процессов восприятия, воспроизведения, дифференциации интонационн</w:t>
      </w:r>
      <w:r>
        <w:rPr>
          <w:rFonts w:ascii="Times New Roman" w:eastAsia="MS Mincho" w:hAnsi="Times New Roman" w:cs="Times New Roman"/>
          <w:sz w:val="28"/>
          <w:szCs w:val="28"/>
          <w:lang w:eastAsia="ja-JP"/>
        </w:rPr>
        <w:t>ых структур для детей с ОНР</w:t>
      </w:r>
      <w:r w:rsidRPr="00C872AD">
        <w:rPr>
          <w:rFonts w:ascii="Times New Roman" w:eastAsia="MS Mincho" w:hAnsi="Times New Roman" w:cs="Times New Roman"/>
          <w:sz w:val="28"/>
          <w:szCs w:val="28"/>
          <w:lang w:eastAsia="ja-JP"/>
        </w:rPr>
        <w:t xml:space="preserve"> предлагается определенная последовательность логопедического воздействия. Формирование интонационной выразительности речи осуществляется в направлении от обобщенного представления до интонационной выразительности к дифференцированному усвоению различных интонационных структур, от различения видов интонации в импрессивной речи к овладению интонационной выразительностью в экспрессивной речи, от усвоения средств интонационного оформления на материале гласных к их освоению на более сложном речевом материале, от различения и усвоения повествовательной к вопросительной и восклицательной интонации.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Логопедическая работа по формированию интонационной выразительности речи проводится поэтапно.</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1 этап – формирование представлении об интонационной выразительности в импрессивной речи.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Задачи этапа: показать детям, что человеческая речь обладает разнообразием интонаций, которое достигается изменениями высоты, силы, тембра, модуляции голоса, что интонация придает речи эмоциональную окраску, помогает выразить чувства; познакомить детей с различными видами </w:t>
      </w:r>
      <w:r w:rsidRPr="00C872AD">
        <w:rPr>
          <w:rFonts w:ascii="Times New Roman" w:eastAsia="MS Mincho" w:hAnsi="Times New Roman" w:cs="Times New Roman"/>
          <w:sz w:val="28"/>
          <w:szCs w:val="28"/>
          <w:lang w:eastAsia="ja-JP"/>
        </w:rPr>
        <w:lastRenderedPageBreak/>
        <w:t>интонации и средствами их обозначения, а также научить их различать разнообразные интонационные структуры в импрессивной речи.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В связи с выделенными задачами первого этапа работа по формированию представлений об интонационной выразительности в импрессивной речи осуществляется в следующей последовательности.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1.1. Формирование общих представлений о выразительности речи. С этой целью детям читается дважды один и тот же рассказ, первый раз – без интонационного оформления текста, второй – выразительно, с интонационным оформлением. Затем выясняется, какое чтение больше понравилось и почему; объясняется, что голос при чтении можно изменять, что голосом можно передать вопрос, ра</w:t>
      </w:r>
      <w:r>
        <w:rPr>
          <w:rFonts w:ascii="Times New Roman" w:eastAsia="MS Mincho" w:hAnsi="Times New Roman" w:cs="Times New Roman"/>
          <w:sz w:val="28"/>
          <w:szCs w:val="28"/>
          <w:lang w:eastAsia="ja-JP"/>
        </w:rPr>
        <w:t>дость, удивление, просьбу</w:t>
      </w:r>
      <w:r w:rsidRPr="00C872AD">
        <w:rPr>
          <w:rFonts w:ascii="Times New Roman" w:eastAsia="MS Mincho" w:hAnsi="Times New Roman" w:cs="Times New Roman"/>
          <w:sz w:val="28"/>
          <w:szCs w:val="28"/>
          <w:lang w:eastAsia="ja-JP"/>
        </w:rPr>
        <w:t xml:space="preserve"> и т.д.</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1.2. Знакомство с повествовательной интонацией, средствами ее выражения и способами обозначения.</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В процессе знакомства с повествовательной интонацией детям предъявляется предложение, произнесенное с повествовательной интонацией, и определяется, что в нем выражается (спрашивается или сообщается о чем-то). Далее уточняются звуковые средства выражения («Когда мы что-то сообщаем, то говорим спокойно, не изменяя голоса»). Сохранение одинаковой высоты голоса на протяжении всего повествовательного предложения сопровождается движением руки в горизонтальном направ</w:t>
      </w:r>
      <w:r>
        <w:rPr>
          <w:rFonts w:ascii="Times New Roman" w:eastAsia="MS Mincho" w:hAnsi="Times New Roman" w:cs="Times New Roman"/>
          <w:sz w:val="28"/>
          <w:szCs w:val="28"/>
          <w:lang w:eastAsia="ja-JP"/>
        </w:rPr>
        <w:t>лении и обозначается графически</w:t>
      </w:r>
      <w:r w:rsidRPr="00C872AD">
        <w:rPr>
          <w:rFonts w:ascii="Times New Roman" w:eastAsia="MS Mincho" w:hAnsi="Times New Roman" w:cs="Times New Roman"/>
          <w:sz w:val="28"/>
          <w:szCs w:val="28"/>
          <w:lang w:eastAsia="ja-JP"/>
        </w:rPr>
        <w:t>. Затем детям предлагается придумать предложения, которые можно сказать спокойно, не изменяя голоса, проводится знакомство со знаком (точкой), с помощью которого такие предложения обозначаются при письме. После знакомства со знаком из текста выделяются повествовательные предложения при поднимании детьми карточки с точкой. В последующем предлагается выкладывать столько фишек, сколько повествовательных предложений встречается в речевом материале.</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1.3. Знакомство с вопросительной интонацией, средствами ее выражения и способами обозначения.</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lastRenderedPageBreak/>
        <w:t>Проводится аналогичным образом. При этом внимание детей фиксируется на том, что в конце вопросительного предложения голос повышается. Это повышение голоса также сопровождается соответствующим движением руки и обозначается</w:t>
      </w:r>
      <w:r>
        <w:rPr>
          <w:rFonts w:ascii="Times New Roman" w:eastAsia="MS Mincho" w:hAnsi="Times New Roman" w:cs="Times New Roman"/>
          <w:sz w:val="28"/>
          <w:szCs w:val="28"/>
          <w:lang w:eastAsia="ja-JP"/>
        </w:rPr>
        <w:t xml:space="preserve"> графически</w:t>
      </w:r>
      <w:r w:rsidRPr="00C872AD">
        <w:rPr>
          <w:rFonts w:ascii="Times New Roman" w:eastAsia="MS Mincho" w:hAnsi="Times New Roman" w:cs="Times New Roman"/>
          <w:sz w:val="28"/>
          <w:szCs w:val="28"/>
          <w:lang w:eastAsia="ja-JP"/>
        </w:rPr>
        <w:t>.</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1.4. Знакомство с восклицательной интонацией, средствами ее выражения и способами обозначения.</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Осуществляется в процессе рассматривания картинок, содержание которых можно соотнести с междометиями (типа: Ой! Ах! Ух! Ура!), проведения беседы по содержанию каждой из них. Затем детям объясняется, что </w:t>
      </w:r>
      <w:proofErr w:type="spellStart"/>
      <w:r w:rsidRPr="00C872AD">
        <w:rPr>
          <w:rFonts w:ascii="Times New Roman" w:eastAsia="MS Mincho" w:hAnsi="Times New Roman" w:cs="Times New Roman"/>
          <w:sz w:val="28"/>
          <w:szCs w:val="28"/>
          <w:lang w:eastAsia="ja-JP"/>
        </w:rPr>
        <w:t>восклицательно</w:t>
      </w:r>
      <w:proofErr w:type="spellEnd"/>
      <w:r w:rsidRPr="00C872AD">
        <w:rPr>
          <w:rFonts w:ascii="Times New Roman" w:eastAsia="MS Mincho" w:hAnsi="Times New Roman" w:cs="Times New Roman"/>
          <w:sz w:val="28"/>
          <w:szCs w:val="28"/>
          <w:lang w:eastAsia="ja-JP"/>
        </w:rPr>
        <w:t xml:space="preserve"> можно произнести и целое предложение, уточняется, что при его произнесении голос или резко </w:t>
      </w:r>
      <w:proofErr w:type="gramStart"/>
      <w:r w:rsidRPr="00C872AD">
        <w:rPr>
          <w:rFonts w:ascii="Times New Roman" w:eastAsia="MS Mincho" w:hAnsi="Times New Roman" w:cs="Times New Roman"/>
          <w:sz w:val="28"/>
          <w:szCs w:val="28"/>
          <w:lang w:eastAsia="ja-JP"/>
        </w:rPr>
        <w:t>повышается</w:t>
      </w:r>
      <w:proofErr w:type="gramEnd"/>
      <w:r w:rsidRPr="00C872AD">
        <w:rPr>
          <w:rFonts w:ascii="Times New Roman" w:eastAsia="MS Mincho" w:hAnsi="Times New Roman" w:cs="Times New Roman"/>
          <w:sz w:val="28"/>
          <w:szCs w:val="28"/>
          <w:lang w:eastAsia="ja-JP"/>
        </w:rPr>
        <w:t xml:space="preserve"> или сначала повышается, а затем несколько понижается. Изменение голоса при воспроизведении восклицательной конструкции сопровождается соответствующим движением руки и обозначаетс</w:t>
      </w:r>
      <w:r>
        <w:rPr>
          <w:rFonts w:ascii="Times New Roman" w:eastAsia="MS Mincho" w:hAnsi="Times New Roman" w:cs="Times New Roman"/>
          <w:sz w:val="28"/>
          <w:szCs w:val="28"/>
          <w:lang w:eastAsia="ja-JP"/>
        </w:rPr>
        <w:t>я графически</w:t>
      </w:r>
      <w:r w:rsidRPr="00C872AD">
        <w:rPr>
          <w:rFonts w:ascii="Times New Roman" w:eastAsia="MS Mincho" w:hAnsi="Times New Roman" w:cs="Times New Roman"/>
          <w:sz w:val="28"/>
          <w:szCs w:val="28"/>
          <w:lang w:eastAsia="ja-JP"/>
        </w:rPr>
        <w:t>. Работа по восприятию восклицательных предложений в дальнейшем проводится так же, как и работа по восприятию повествовательных и вопросительных предложений.</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1.5. Дифференциация интонационных структур предложений в импрессивной речи.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Осуществляется после уточнения и сравнения выражения и способов обозначения различных интонационных конструкций при определении интонационного типа предложения в предъявляемых текстах.</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2 этап – формирование интонационной выразительности в экспрессивной речи.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Задачи этапа: формирование различных интонационных структур в экспрессивной речи, последующая их дифференциация в экспрессивной речи.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В качестве подготовительных упражнений для формирования интонационной выразительности в экспрессивной речи используются упражнения, направленные на развитие силы и высоты голоса, та постепенное расширение диапазона голоса, развит</w:t>
      </w:r>
      <w:r>
        <w:rPr>
          <w:rFonts w:ascii="Times New Roman" w:eastAsia="MS Mincho" w:hAnsi="Times New Roman" w:cs="Times New Roman"/>
          <w:sz w:val="28"/>
          <w:szCs w:val="28"/>
          <w:lang w:eastAsia="ja-JP"/>
        </w:rPr>
        <w:t>ие его гибкости и модуляции</w:t>
      </w:r>
      <w:r w:rsidRPr="00C872AD">
        <w:rPr>
          <w:rFonts w:ascii="Times New Roman" w:eastAsia="MS Mincho" w:hAnsi="Times New Roman" w:cs="Times New Roman"/>
          <w:sz w:val="28"/>
          <w:szCs w:val="28"/>
          <w:lang w:eastAsia="ja-JP"/>
        </w:rPr>
        <w:t>.</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lastRenderedPageBreak/>
        <w:t>Формирование интонационной выразительности в экспрессивной речи проводится по следующим направлениям:</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1.1. Работа над интонационной выразительностью повествовательного предложения.</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А. Работа над ритмикой слова.</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Поскольку в предложениях, составляющих единое целое – синтагму, как и в слове, можно выделить предударную-ударную или предударную-ударную-заударную части, то работа над ритмикой слова имеет своей целью обучение оформлению различных по отношению к ударению частей слова с помощью соответствующих средств (изменения высоты голоса, длительности гласных). Освоение ритмики слова служит предпосылкой для дальнейшей работы над оформлением интонационной структуры предложения и проводится с учетом фонетической сложности речевого материала в следующей последовательности: произношение односложных слов (простых, со стечением согласных, в структуре нераспространенных предложений); произношение слов разной слоговой структуры с различными гласными, находящимися в разном положении по отношению к ударному слогу слова; произнесение группы слов без пауз в структуре словосочетаний и предложений с различными комбинациями по месту ударения.</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Б. Отработка интонационной конструкции, выражающей завершенность в повествовательном предложении.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Основными задачами этого раздела работы являются: отработка синтагматического ударения, выделяющего в речи семантически завершенные синтагмы; выделение и передвижение интонационного центра в структуре повествовательного предложения. Проводится эта работа в следующей последовательности: отработка конструкции с интонационным центром в конце предложения и отработка конструкции с передвижением интонационного центра в неконечную позицию.</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1.2. Работа над интонационной выразительностью вопросительного предложения.</w:t>
      </w:r>
      <w:r>
        <w:rPr>
          <w:rFonts w:ascii="Times New Roman" w:eastAsia="MS Mincho" w:hAnsi="Times New Roman" w:cs="Times New Roman"/>
          <w:sz w:val="28"/>
          <w:szCs w:val="28"/>
          <w:lang w:eastAsia="ja-JP"/>
        </w:rPr>
        <w:t xml:space="preserve"> </w:t>
      </w:r>
      <w:r w:rsidRPr="00C872AD">
        <w:rPr>
          <w:rFonts w:ascii="Times New Roman" w:eastAsia="MS Mincho" w:hAnsi="Times New Roman" w:cs="Times New Roman"/>
          <w:sz w:val="28"/>
          <w:szCs w:val="28"/>
          <w:lang w:eastAsia="ja-JP"/>
        </w:rPr>
        <w:t>Проводится в следующей последовательности.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lastRenderedPageBreak/>
        <w:t>А. Отработка интонации вопросительного предложения без вопросительного слова (в процессе резкого повышения тона в словах разной слоговой структуры и с разным местом положения ударения в слове).</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Ударение - один из самых поздно формируемых, легко нарушаемых и плохо поддающихся коррекции элементов речи.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Упражнения на определение </w:t>
      </w:r>
      <w:proofErr w:type="spellStart"/>
      <w:r w:rsidRPr="00C872AD">
        <w:rPr>
          <w:rFonts w:ascii="Times New Roman" w:eastAsia="MS Mincho" w:hAnsi="Times New Roman" w:cs="Times New Roman"/>
          <w:sz w:val="28"/>
          <w:szCs w:val="28"/>
          <w:lang w:eastAsia="ja-JP"/>
        </w:rPr>
        <w:t>слогоритмической</w:t>
      </w:r>
      <w:proofErr w:type="spellEnd"/>
      <w:r w:rsidRPr="00C872AD">
        <w:rPr>
          <w:rFonts w:ascii="Times New Roman" w:eastAsia="MS Mincho" w:hAnsi="Times New Roman" w:cs="Times New Roman"/>
          <w:sz w:val="28"/>
          <w:szCs w:val="28"/>
          <w:lang w:eastAsia="ja-JP"/>
        </w:rPr>
        <w:t xml:space="preserve"> структуры слова.</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Логопед отстукивает ритм имен, встают дети, услышавшие</w:t>
      </w:r>
      <w:r>
        <w:rPr>
          <w:rFonts w:ascii="Times New Roman" w:eastAsia="MS Mincho" w:hAnsi="Times New Roman" w:cs="Times New Roman"/>
          <w:sz w:val="28"/>
          <w:szCs w:val="28"/>
          <w:lang w:eastAsia="ja-JP"/>
        </w:rPr>
        <w:t xml:space="preserve"> </w:t>
      </w:r>
      <w:r w:rsidRPr="00C872AD">
        <w:rPr>
          <w:rFonts w:ascii="Times New Roman" w:eastAsia="MS Mincho" w:hAnsi="Times New Roman" w:cs="Times New Roman"/>
          <w:sz w:val="28"/>
          <w:szCs w:val="28"/>
          <w:lang w:eastAsia="ja-JP"/>
        </w:rPr>
        <w:t>свое имя: Алеша. Катя. Олег, Макс, Сережа…</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Логопед ставит перед детьми несколько игрушек или картинок, простукивает названия этих предметов, утрированно выделяя ударный слог, дети находят нужный предмет:</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Курица, стол, карандаш, лук, очки, белка и т.д.</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Отстукивание схем различной </w:t>
      </w:r>
      <w:proofErr w:type="spellStart"/>
      <w:r w:rsidRPr="00C872AD">
        <w:rPr>
          <w:rFonts w:ascii="Times New Roman" w:eastAsia="MS Mincho" w:hAnsi="Times New Roman" w:cs="Times New Roman"/>
          <w:sz w:val="28"/>
          <w:szCs w:val="28"/>
          <w:lang w:eastAsia="ja-JP"/>
        </w:rPr>
        <w:t>слогоритмической</w:t>
      </w:r>
      <w:proofErr w:type="spellEnd"/>
      <w:r w:rsidRPr="00C872AD">
        <w:rPr>
          <w:rFonts w:ascii="Times New Roman" w:eastAsia="MS Mincho" w:hAnsi="Times New Roman" w:cs="Times New Roman"/>
          <w:sz w:val="28"/>
          <w:szCs w:val="28"/>
          <w:lang w:eastAsia="ja-JP"/>
        </w:rPr>
        <w:t xml:space="preserve"> структуры.</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Двусложные слова: </w:t>
      </w:r>
      <w:proofErr w:type="spellStart"/>
      <w:r w:rsidRPr="00C872AD">
        <w:rPr>
          <w:rFonts w:ascii="Times New Roman" w:eastAsia="MS Mincho" w:hAnsi="Times New Roman" w:cs="Times New Roman"/>
          <w:sz w:val="28"/>
          <w:szCs w:val="28"/>
          <w:lang w:eastAsia="ja-JP"/>
        </w:rPr>
        <w:t>хХ</w:t>
      </w:r>
      <w:proofErr w:type="spellEnd"/>
      <w:r w:rsidRPr="00C872AD">
        <w:rPr>
          <w:rFonts w:ascii="Times New Roman" w:eastAsia="MS Mincho" w:hAnsi="Times New Roman" w:cs="Times New Roman"/>
          <w:sz w:val="28"/>
          <w:szCs w:val="28"/>
          <w:lang w:eastAsia="ja-JP"/>
        </w:rPr>
        <w:t xml:space="preserve"> - </w:t>
      </w:r>
      <w:proofErr w:type="spellStart"/>
      <w:r w:rsidRPr="00C872AD">
        <w:rPr>
          <w:rFonts w:ascii="Times New Roman" w:eastAsia="MS Mincho" w:hAnsi="Times New Roman" w:cs="Times New Roman"/>
          <w:sz w:val="28"/>
          <w:szCs w:val="28"/>
          <w:lang w:eastAsia="ja-JP"/>
        </w:rPr>
        <w:t>Хх</w:t>
      </w:r>
      <w:proofErr w:type="spellEnd"/>
      <w:r w:rsidRPr="00C872AD">
        <w:rPr>
          <w:rFonts w:ascii="Times New Roman" w:eastAsia="MS Mincho" w:hAnsi="Times New Roman" w:cs="Times New Roman"/>
          <w:sz w:val="28"/>
          <w:szCs w:val="28"/>
          <w:lang w:eastAsia="ja-JP"/>
        </w:rPr>
        <w:t>.</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Назвать картинку. Отхлопать слоги. Ударный слог - громкий хлопок. безударный - негромкий.</w:t>
      </w:r>
      <w:r>
        <w:rPr>
          <w:rFonts w:ascii="Times New Roman" w:eastAsia="MS Mincho" w:hAnsi="Times New Roman" w:cs="Times New Roman"/>
          <w:sz w:val="28"/>
          <w:szCs w:val="28"/>
          <w:lang w:eastAsia="ja-JP"/>
        </w:rPr>
        <w:t xml:space="preserve"> </w:t>
      </w:r>
      <w:r w:rsidRPr="00C872AD">
        <w:rPr>
          <w:rFonts w:ascii="Times New Roman" w:eastAsia="MS Mincho" w:hAnsi="Times New Roman" w:cs="Times New Roman"/>
          <w:sz w:val="28"/>
          <w:szCs w:val="28"/>
          <w:lang w:eastAsia="ja-JP"/>
        </w:rPr>
        <w:t>То же протопать, простучать.</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Подобрать слова, картинки, игрушки или предметы под заданные схемы:</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proofErr w:type="spellStart"/>
      <w:r w:rsidRPr="00C872AD">
        <w:rPr>
          <w:rFonts w:ascii="Times New Roman" w:eastAsia="MS Mincho" w:hAnsi="Times New Roman" w:cs="Times New Roman"/>
          <w:sz w:val="28"/>
          <w:szCs w:val="28"/>
          <w:lang w:eastAsia="ja-JP"/>
        </w:rPr>
        <w:t>Хх</w:t>
      </w:r>
      <w:proofErr w:type="spellEnd"/>
      <w:r w:rsidRPr="00C872AD">
        <w:rPr>
          <w:rFonts w:ascii="Times New Roman" w:eastAsia="MS Mincho" w:hAnsi="Times New Roman" w:cs="Times New Roman"/>
          <w:sz w:val="28"/>
          <w:szCs w:val="28"/>
          <w:lang w:eastAsia="ja-JP"/>
        </w:rPr>
        <w:t xml:space="preserve"> - </w:t>
      </w:r>
      <w:proofErr w:type="spellStart"/>
      <w:r w:rsidRPr="00C872AD">
        <w:rPr>
          <w:rFonts w:ascii="Times New Roman" w:eastAsia="MS Mincho" w:hAnsi="Times New Roman" w:cs="Times New Roman"/>
          <w:sz w:val="28"/>
          <w:szCs w:val="28"/>
          <w:lang w:eastAsia="ja-JP"/>
        </w:rPr>
        <w:t>хХ</w:t>
      </w:r>
      <w:proofErr w:type="spellEnd"/>
      <w:r w:rsidRPr="00C872AD">
        <w:rPr>
          <w:rFonts w:ascii="Times New Roman" w:eastAsia="MS Mincho" w:hAnsi="Times New Roman" w:cs="Times New Roman"/>
          <w:sz w:val="28"/>
          <w:szCs w:val="28"/>
          <w:lang w:eastAsia="ja-JP"/>
        </w:rPr>
        <w:t>:</w:t>
      </w:r>
      <w:r>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РыбАк</w:t>
      </w:r>
      <w:proofErr w:type="spellEnd"/>
      <w:r w:rsidRPr="00C872AD">
        <w:rPr>
          <w:rFonts w:ascii="Times New Roman" w:eastAsia="MS Mincho" w:hAnsi="Times New Roman" w:cs="Times New Roman"/>
          <w:sz w:val="28"/>
          <w:szCs w:val="28"/>
          <w:lang w:eastAsia="ja-JP"/>
        </w:rPr>
        <w:t xml:space="preserve"> – </w:t>
      </w:r>
      <w:proofErr w:type="spellStart"/>
      <w:r w:rsidRPr="00C872AD">
        <w:rPr>
          <w:rFonts w:ascii="Times New Roman" w:eastAsia="MS Mincho" w:hAnsi="Times New Roman" w:cs="Times New Roman"/>
          <w:sz w:val="28"/>
          <w:szCs w:val="28"/>
          <w:lang w:eastAsia="ja-JP"/>
        </w:rPr>
        <w:t>рЫбы</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втОрник</w:t>
      </w:r>
      <w:proofErr w:type="spellEnd"/>
      <w:r w:rsidRPr="00C872AD">
        <w:rPr>
          <w:rFonts w:ascii="Times New Roman" w:eastAsia="MS Mincho" w:hAnsi="Times New Roman" w:cs="Times New Roman"/>
          <w:sz w:val="28"/>
          <w:szCs w:val="28"/>
          <w:lang w:eastAsia="ja-JP"/>
        </w:rPr>
        <w:t xml:space="preserve"> – </w:t>
      </w:r>
      <w:proofErr w:type="spellStart"/>
      <w:r w:rsidRPr="00C872AD">
        <w:rPr>
          <w:rFonts w:ascii="Times New Roman" w:eastAsia="MS Mincho" w:hAnsi="Times New Roman" w:cs="Times New Roman"/>
          <w:sz w:val="28"/>
          <w:szCs w:val="28"/>
          <w:lang w:eastAsia="ja-JP"/>
        </w:rPr>
        <w:t>вторОй</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сказАл</w:t>
      </w:r>
      <w:proofErr w:type="spellEnd"/>
      <w:r w:rsidRPr="00C872AD">
        <w:rPr>
          <w:rFonts w:ascii="Times New Roman" w:eastAsia="MS Mincho" w:hAnsi="Times New Roman" w:cs="Times New Roman"/>
          <w:sz w:val="28"/>
          <w:szCs w:val="28"/>
          <w:lang w:eastAsia="ja-JP"/>
        </w:rPr>
        <w:t xml:space="preserve"> – </w:t>
      </w:r>
      <w:proofErr w:type="spellStart"/>
      <w:r w:rsidRPr="00C872AD">
        <w:rPr>
          <w:rFonts w:ascii="Times New Roman" w:eastAsia="MS Mincho" w:hAnsi="Times New Roman" w:cs="Times New Roman"/>
          <w:sz w:val="28"/>
          <w:szCs w:val="28"/>
          <w:lang w:eastAsia="ja-JP"/>
        </w:rPr>
        <w:t>скАзка</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морЯк</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мОре</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столЫ</w:t>
      </w:r>
      <w:proofErr w:type="spellEnd"/>
      <w:r w:rsidRPr="00C872AD">
        <w:rPr>
          <w:rFonts w:ascii="Times New Roman" w:eastAsia="MS Mincho" w:hAnsi="Times New Roman" w:cs="Times New Roman"/>
          <w:sz w:val="28"/>
          <w:szCs w:val="28"/>
          <w:lang w:eastAsia="ja-JP"/>
        </w:rPr>
        <w:t xml:space="preserve"> – </w:t>
      </w:r>
      <w:proofErr w:type="spellStart"/>
      <w:r w:rsidRPr="00C872AD">
        <w:rPr>
          <w:rFonts w:ascii="Times New Roman" w:eastAsia="MS Mincho" w:hAnsi="Times New Roman" w:cs="Times New Roman"/>
          <w:sz w:val="28"/>
          <w:szCs w:val="28"/>
          <w:lang w:eastAsia="ja-JP"/>
        </w:rPr>
        <w:t>стОлик</w:t>
      </w:r>
      <w:proofErr w:type="spellEnd"/>
      <w:r w:rsidRPr="00C872AD">
        <w:rPr>
          <w:rFonts w:ascii="Times New Roman" w:eastAsia="MS Mincho" w:hAnsi="Times New Roman" w:cs="Times New Roman"/>
          <w:sz w:val="28"/>
          <w:szCs w:val="28"/>
          <w:lang w:eastAsia="ja-JP"/>
        </w:rPr>
        <w:t>…</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Трехсложные слова:</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Написать схемы к словам.</w:t>
      </w:r>
      <w:r>
        <w:rPr>
          <w:rFonts w:ascii="Times New Roman" w:eastAsia="MS Mincho" w:hAnsi="Times New Roman" w:cs="Times New Roman"/>
          <w:sz w:val="28"/>
          <w:szCs w:val="28"/>
          <w:lang w:eastAsia="ja-JP"/>
        </w:rPr>
        <w:t xml:space="preserve"> </w:t>
      </w:r>
      <w:r w:rsidRPr="00C872AD">
        <w:rPr>
          <w:rFonts w:ascii="Times New Roman" w:eastAsia="MS Mincho" w:hAnsi="Times New Roman" w:cs="Times New Roman"/>
          <w:sz w:val="28"/>
          <w:szCs w:val="28"/>
          <w:lang w:eastAsia="ja-JP"/>
        </w:rPr>
        <w:t>Подобрать слова, картинки, предметы или игрушки под схемы:</w:t>
      </w:r>
      <w:r>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Ххх</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ххХ</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хХх</w:t>
      </w:r>
      <w:proofErr w:type="spellEnd"/>
      <w:r>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ЛошАдка</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тополЯ</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сорОка</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пирогИ</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молокО</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огорОд</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лЕстница</w:t>
      </w:r>
      <w:proofErr w:type="spellEnd"/>
      <w:r w:rsidRPr="00C872AD">
        <w:rPr>
          <w:rFonts w:ascii="Times New Roman" w:eastAsia="MS Mincho" w:hAnsi="Times New Roman" w:cs="Times New Roman"/>
          <w:sz w:val="28"/>
          <w:szCs w:val="28"/>
          <w:lang w:eastAsia="ja-JP"/>
        </w:rPr>
        <w:t>.</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Графическая запись предложения:</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 xml:space="preserve">Леша идет пешком </w:t>
      </w:r>
      <w:proofErr w:type="spellStart"/>
      <w:r>
        <w:rPr>
          <w:rFonts w:ascii="Times New Roman" w:eastAsia="MS Mincho" w:hAnsi="Times New Roman" w:cs="Times New Roman"/>
          <w:sz w:val="28"/>
          <w:szCs w:val="28"/>
          <w:lang w:eastAsia="ja-JP"/>
        </w:rPr>
        <w:t>Хх</w:t>
      </w:r>
      <w:proofErr w:type="spellEnd"/>
      <w:r>
        <w:rPr>
          <w:rFonts w:ascii="Times New Roman" w:eastAsia="MS Mincho" w:hAnsi="Times New Roman" w:cs="Times New Roman"/>
          <w:sz w:val="28"/>
          <w:szCs w:val="28"/>
          <w:lang w:eastAsia="ja-JP"/>
        </w:rPr>
        <w:t xml:space="preserve"> </w:t>
      </w:r>
      <w:proofErr w:type="spellStart"/>
      <w:r>
        <w:rPr>
          <w:rFonts w:ascii="Times New Roman" w:eastAsia="MS Mincho" w:hAnsi="Times New Roman" w:cs="Times New Roman"/>
          <w:sz w:val="28"/>
          <w:szCs w:val="28"/>
          <w:lang w:eastAsia="ja-JP"/>
        </w:rPr>
        <w:t>хХ</w:t>
      </w:r>
      <w:proofErr w:type="spellEnd"/>
      <w:r>
        <w:rPr>
          <w:rFonts w:ascii="Times New Roman" w:eastAsia="MS Mincho" w:hAnsi="Times New Roman" w:cs="Times New Roman"/>
          <w:sz w:val="28"/>
          <w:szCs w:val="28"/>
          <w:lang w:eastAsia="ja-JP"/>
        </w:rPr>
        <w:t xml:space="preserve"> </w:t>
      </w:r>
      <w:proofErr w:type="spellStart"/>
      <w:r>
        <w:rPr>
          <w:rFonts w:ascii="Times New Roman" w:eastAsia="MS Mincho" w:hAnsi="Times New Roman" w:cs="Times New Roman"/>
          <w:sz w:val="28"/>
          <w:szCs w:val="28"/>
          <w:lang w:eastAsia="ja-JP"/>
        </w:rPr>
        <w:t>хХ</w:t>
      </w:r>
      <w:proofErr w:type="spellEnd"/>
      <w:r>
        <w:rPr>
          <w:rFonts w:ascii="Times New Roman" w:eastAsia="MS Mincho" w:hAnsi="Times New Roman" w:cs="Times New Roman"/>
          <w:sz w:val="28"/>
          <w:szCs w:val="28"/>
          <w:lang w:eastAsia="ja-JP"/>
        </w:rPr>
        <w:t xml:space="preserve">    </w:t>
      </w:r>
      <w:r w:rsidRPr="00C872AD">
        <w:rPr>
          <w:rFonts w:ascii="Times New Roman" w:eastAsia="MS Mincho" w:hAnsi="Times New Roman" w:cs="Times New Roman"/>
          <w:sz w:val="28"/>
          <w:szCs w:val="28"/>
          <w:lang w:eastAsia="ja-JP"/>
        </w:rPr>
        <w:t xml:space="preserve">Кот любит молоко Х </w:t>
      </w:r>
      <w:proofErr w:type="spellStart"/>
      <w:r w:rsidRPr="00C872AD">
        <w:rPr>
          <w:rFonts w:ascii="Times New Roman" w:eastAsia="MS Mincho" w:hAnsi="Times New Roman" w:cs="Times New Roman"/>
          <w:sz w:val="28"/>
          <w:szCs w:val="28"/>
          <w:lang w:eastAsia="ja-JP"/>
        </w:rPr>
        <w:t>Хх</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ххХ</w:t>
      </w:r>
      <w:proofErr w:type="spellEnd"/>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 xml:space="preserve">Графическая запись </w:t>
      </w:r>
      <w:proofErr w:type="gramStart"/>
      <w:r>
        <w:rPr>
          <w:rFonts w:ascii="Times New Roman" w:eastAsia="MS Mincho" w:hAnsi="Times New Roman" w:cs="Times New Roman"/>
          <w:sz w:val="28"/>
          <w:szCs w:val="28"/>
          <w:lang w:eastAsia="ja-JP"/>
        </w:rPr>
        <w:t xml:space="preserve">текста:   </w:t>
      </w:r>
      <w:proofErr w:type="gramEnd"/>
      <w:r>
        <w:rPr>
          <w:rFonts w:ascii="Times New Roman" w:eastAsia="MS Mincho" w:hAnsi="Times New Roman" w:cs="Times New Roman"/>
          <w:sz w:val="28"/>
          <w:szCs w:val="28"/>
          <w:lang w:eastAsia="ja-JP"/>
        </w:rPr>
        <w:t xml:space="preserve">    </w:t>
      </w:r>
      <w:r w:rsidRPr="00C872AD">
        <w:rPr>
          <w:rFonts w:ascii="Times New Roman" w:eastAsia="MS Mincho" w:hAnsi="Times New Roman" w:cs="Times New Roman"/>
          <w:sz w:val="28"/>
          <w:szCs w:val="28"/>
          <w:lang w:eastAsia="ja-JP"/>
        </w:rPr>
        <w:t xml:space="preserve">Конь щипал траву. X </w:t>
      </w:r>
      <w:proofErr w:type="spellStart"/>
      <w:r w:rsidRPr="00C872AD">
        <w:rPr>
          <w:rFonts w:ascii="Times New Roman" w:eastAsia="MS Mincho" w:hAnsi="Times New Roman" w:cs="Times New Roman"/>
          <w:sz w:val="28"/>
          <w:szCs w:val="28"/>
          <w:lang w:eastAsia="ja-JP"/>
        </w:rPr>
        <w:t>хX</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хX</w:t>
      </w:r>
      <w:proofErr w:type="spellEnd"/>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 xml:space="preserve">Трава была сочная </w:t>
      </w:r>
      <w:proofErr w:type="spellStart"/>
      <w:r>
        <w:rPr>
          <w:rFonts w:ascii="Times New Roman" w:eastAsia="MS Mincho" w:hAnsi="Times New Roman" w:cs="Times New Roman"/>
          <w:sz w:val="28"/>
          <w:szCs w:val="28"/>
          <w:lang w:eastAsia="ja-JP"/>
        </w:rPr>
        <w:t>хХ</w:t>
      </w:r>
      <w:proofErr w:type="spellEnd"/>
      <w:r>
        <w:rPr>
          <w:rFonts w:ascii="Times New Roman" w:eastAsia="MS Mincho" w:hAnsi="Times New Roman" w:cs="Times New Roman"/>
          <w:sz w:val="28"/>
          <w:szCs w:val="28"/>
          <w:lang w:eastAsia="ja-JP"/>
        </w:rPr>
        <w:t xml:space="preserve"> </w:t>
      </w:r>
      <w:proofErr w:type="spellStart"/>
      <w:r>
        <w:rPr>
          <w:rFonts w:ascii="Times New Roman" w:eastAsia="MS Mincho" w:hAnsi="Times New Roman" w:cs="Times New Roman"/>
          <w:sz w:val="28"/>
          <w:szCs w:val="28"/>
          <w:lang w:eastAsia="ja-JP"/>
        </w:rPr>
        <w:t>хХ</w:t>
      </w:r>
      <w:proofErr w:type="spellEnd"/>
      <w:r>
        <w:rPr>
          <w:rFonts w:ascii="Times New Roman" w:eastAsia="MS Mincho" w:hAnsi="Times New Roman" w:cs="Times New Roman"/>
          <w:sz w:val="28"/>
          <w:szCs w:val="28"/>
          <w:lang w:eastAsia="ja-JP"/>
        </w:rPr>
        <w:t xml:space="preserve"> </w:t>
      </w:r>
      <w:proofErr w:type="spellStart"/>
      <w:r>
        <w:rPr>
          <w:rFonts w:ascii="Times New Roman" w:eastAsia="MS Mincho" w:hAnsi="Times New Roman" w:cs="Times New Roman"/>
          <w:sz w:val="28"/>
          <w:szCs w:val="28"/>
          <w:lang w:eastAsia="ja-JP"/>
        </w:rPr>
        <w:t>Ххх</w:t>
      </w:r>
      <w:proofErr w:type="spellEnd"/>
      <w:r>
        <w:rPr>
          <w:rFonts w:ascii="Times New Roman" w:eastAsia="MS Mincho" w:hAnsi="Times New Roman" w:cs="Times New Roman"/>
          <w:sz w:val="28"/>
          <w:szCs w:val="28"/>
          <w:lang w:eastAsia="ja-JP"/>
        </w:rPr>
        <w:t xml:space="preserve">   </w:t>
      </w:r>
      <w:r w:rsidRPr="00C872AD">
        <w:rPr>
          <w:rFonts w:ascii="Times New Roman" w:eastAsia="MS Mincho" w:hAnsi="Times New Roman" w:cs="Times New Roman"/>
          <w:sz w:val="28"/>
          <w:szCs w:val="28"/>
          <w:lang w:eastAsia="ja-JP"/>
        </w:rPr>
        <w:t xml:space="preserve">Конь пил воду. X </w:t>
      </w:r>
      <w:proofErr w:type="spellStart"/>
      <w:r w:rsidRPr="00C872AD">
        <w:rPr>
          <w:rFonts w:ascii="Times New Roman" w:eastAsia="MS Mincho" w:hAnsi="Times New Roman" w:cs="Times New Roman"/>
          <w:sz w:val="28"/>
          <w:szCs w:val="28"/>
          <w:lang w:eastAsia="ja-JP"/>
        </w:rPr>
        <w:t>X</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Хх</w:t>
      </w:r>
      <w:proofErr w:type="spellEnd"/>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Вода была студеная. </w:t>
      </w:r>
      <w:proofErr w:type="spellStart"/>
      <w:r w:rsidRPr="00C872AD">
        <w:rPr>
          <w:rFonts w:ascii="Times New Roman" w:eastAsia="MS Mincho" w:hAnsi="Times New Roman" w:cs="Times New Roman"/>
          <w:sz w:val="28"/>
          <w:szCs w:val="28"/>
          <w:lang w:eastAsia="ja-JP"/>
        </w:rPr>
        <w:t>хХ</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хХ</w:t>
      </w:r>
      <w:proofErr w:type="spellEnd"/>
      <w:r w:rsidRPr="00C872AD">
        <w:rPr>
          <w:rFonts w:ascii="Times New Roman" w:eastAsia="MS Mincho" w:hAnsi="Times New Roman" w:cs="Times New Roman"/>
          <w:sz w:val="28"/>
          <w:szCs w:val="28"/>
          <w:lang w:eastAsia="ja-JP"/>
        </w:rPr>
        <w:t xml:space="preserve"> </w:t>
      </w:r>
      <w:proofErr w:type="spellStart"/>
      <w:r w:rsidRPr="00C872AD">
        <w:rPr>
          <w:rFonts w:ascii="Times New Roman" w:eastAsia="MS Mincho" w:hAnsi="Times New Roman" w:cs="Times New Roman"/>
          <w:sz w:val="28"/>
          <w:szCs w:val="28"/>
          <w:lang w:eastAsia="ja-JP"/>
        </w:rPr>
        <w:t>хХхх</w:t>
      </w:r>
      <w:proofErr w:type="spellEnd"/>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Прочитать предложений, правильно расставляя ударения.</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За дверью слышны </w:t>
      </w:r>
      <w:proofErr w:type="spellStart"/>
      <w:r w:rsidRPr="00C872AD">
        <w:rPr>
          <w:rFonts w:ascii="Times New Roman" w:eastAsia="MS Mincho" w:hAnsi="Times New Roman" w:cs="Times New Roman"/>
          <w:sz w:val="28"/>
          <w:szCs w:val="28"/>
          <w:lang w:eastAsia="ja-JP"/>
        </w:rPr>
        <w:t>голосА</w:t>
      </w:r>
      <w:proofErr w:type="spellEnd"/>
      <w:r w:rsidRPr="00C872AD">
        <w:rPr>
          <w:rFonts w:ascii="Times New Roman" w:eastAsia="MS Mincho" w:hAnsi="Times New Roman" w:cs="Times New Roman"/>
          <w:sz w:val="28"/>
          <w:szCs w:val="28"/>
          <w:lang w:eastAsia="ja-JP"/>
        </w:rPr>
        <w:t xml:space="preserve">. У Кати сегодня нет </w:t>
      </w:r>
      <w:proofErr w:type="spellStart"/>
      <w:r w:rsidRPr="00C872AD">
        <w:rPr>
          <w:rFonts w:ascii="Times New Roman" w:eastAsia="MS Mincho" w:hAnsi="Times New Roman" w:cs="Times New Roman"/>
          <w:sz w:val="28"/>
          <w:szCs w:val="28"/>
          <w:lang w:eastAsia="ja-JP"/>
        </w:rPr>
        <w:t>гОлоса</w:t>
      </w:r>
      <w:proofErr w:type="spellEnd"/>
      <w:r w:rsidRPr="00C872AD">
        <w:rPr>
          <w:rFonts w:ascii="Times New Roman" w:eastAsia="MS Mincho" w:hAnsi="Times New Roman" w:cs="Times New Roman"/>
          <w:sz w:val="28"/>
          <w:szCs w:val="28"/>
          <w:lang w:eastAsia="ja-JP"/>
        </w:rPr>
        <w:t>.</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lastRenderedPageBreak/>
        <w:t xml:space="preserve">Эти </w:t>
      </w:r>
      <w:proofErr w:type="spellStart"/>
      <w:r w:rsidRPr="00C872AD">
        <w:rPr>
          <w:rFonts w:ascii="Times New Roman" w:eastAsia="MS Mincho" w:hAnsi="Times New Roman" w:cs="Times New Roman"/>
          <w:sz w:val="28"/>
          <w:szCs w:val="28"/>
          <w:lang w:eastAsia="ja-JP"/>
        </w:rPr>
        <w:t>гОры</w:t>
      </w:r>
      <w:proofErr w:type="spellEnd"/>
      <w:r w:rsidRPr="00C872AD">
        <w:rPr>
          <w:rFonts w:ascii="Times New Roman" w:eastAsia="MS Mincho" w:hAnsi="Times New Roman" w:cs="Times New Roman"/>
          <w:sz w:val="28"/>
          <w:szCs w:val="28"/>
          <w:lang w:eastAsia="ja-JP"/>
        </w:rPr>
        <w:t xml:space="preserve"> высоки. На склоне </w:t>
      </w:r>
      <w:proofErr w:type="spellStart"/>
      <w:r w:rsidRPr="00C872AD">
        <w:rPr>
          <w:rFonts w:ascii="Times New Roman" w:eastAsia="MS Mincho" w:hAnsi="Times New Roman" w:cs="Times New Roman"/>
          <w:sz w:val="28"/>
          <w:szCs w:val="28"/>
          <w:lang w:eastAsia="ja-JP"/>
        </w:rPr>
        <w:t>горЫ</w:t>
      </w:r>
      <w:proofErr w:type="spellEnd"/>
      <w:r w:rsidRPr="00C872AD">
        <w:rPr>
          <w:rFonts w:ascii="Times New Roman" w:eastAsia="MS Mincho" w:hAnsi="Times New Roman" w:cs="Times New Roman"/>
          <w:sz w:val="28"/>
          <w:szCs w:val="28"/>
          <w:lang w:eastAsia="ja-JP"/>
        </w:rPr>
        <w:t xml:space="preserve"> пасется стадо.</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Мы знаем </w:t>
      </w:r>
      <w:proofErr w:type="spellStart"/>
      <w:r w:rsidRPr="00C872AD">
        <w:rPr>
          <w:rFonts w:ascii="Times New Roman" w:eastAsia="MS Mincho" w:hAnsi="Times New Roman" w:cs="Times New Roman"/>
          <w:sz w:val="28"/>
          <w:szCs w:val="28"/>
          <w:lang w:eastAsia="ja-JP"/>
        </w:rPr>
        <w:t>рЕки</w:t>
      </w:r>
      <w:proofErr w:type="spellEnd"/>
      <w:r w:rsidRPr="00C872AD">
        <w:rPr>
          <w:rFonts w:ascii="Times New Roman" w:eastAsia="MS Mincho" w:hAnsi="Times New Roman" w:cs="Times New Roman"/>
          <w:sz w:val="28"/>
          <w:szCs w:val="28"/>
          <w:lang w:eastAsia="ja-JP"/>
        </w:rPr>
        <w:t xml:space="preserve"> нашей области. Вдоль </w:t>
      </w:r>
      <w:proofErr w:type="spellStart"/>
      <w:r w:rsidRPr="00C872AD">
        <w:rPr>
          <w:rFonts w:ascii="Times New Roman" w:eastAsia="MS Mincho" w:hAnsi="Times New Roman" w:cs="Times New Roman"/>
          <w:sz w:val="28"/>
          <w:szCs w:val="28"/>
          <w:lang w:eastAsia="ja-JP"/>
        </w:rPr>
        <w:t>рекИ</w:t>
      </w:r>
      <w:proofErr w:type="spellEnd"/>
      <w:r w:rsidRPr="00C872AD">
        <w:rPr>
          <w:rFonts w:ascii="Times New Roman" w:eastAsia="MS Mincho" w:hAnsi="Times New Roman" w:cs="Times New Roman"/>
          <w:sz w:val="28"/>
          <w:szCs w:val="28"/>
          <w:lang w:eastAsia="ja-JP"/>
        </w:rPr>
        <w:t xml:space="preserve"> бежит тропа.</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proofErr w:type="spellStart"/>
      <w:r w:rsidRPr="00C872AD">
        <w:rPr>
          <w:rFonts w:ascii="Times New Roman" w:eastAsia="MS Mincho" w:hAnsi="Times New Roman" w:cs="Times New Roman"/>
          <w:sz w:val="28"/>
          <w:szCs w:val="28"/>
          <w:lang w:eastAsia="ja-JP"/>
        </w:rPr>
        <w:t>МашИна</w:t>
      </w:r>
      <w:proofErr w:type="spellEnd"/>
      <w:r w:rsidRPr="00C872AD">
        <w:rPr>
          <w:rFonts w:ascii="Times New Roman" w:eastAsia="MS Mincho" w:hAnsi="Times New Roman" w:cs="Times New Roman"/>
          <w:sz w:val="28"/>
          <w:szCs w:val="28"/>
          <w:lang w:eastAsia="ja-JP"/>
        </w:rPr>
        <w:t xml:space="preserve"> и </w:t>
      </w:r>
      <w:proofErr w:type="spellStart"/>
      <w:r w:rsidRPr="00C872AD">
        <w:rPr>
          <w:rFonts w:ascii="Times New Roman" w:eastAsia="MS Mincho" w:hAnsi="Times New Roman" w:cs="Times New Roman"/>
          <w:sz w:val="28"/>
          <w:szCs w:val="28"/>
          <w:lang w:eastAsia="ja-JP"/>
        </w:rPr>
        <w:t>МАшина</w:t>
      </w:r>
      <w:proofErr w:type="spellEnd"/>
      <w:r w:rsidRPr="00C872AD">
        <w:rPr>
          <w:rFonts w:ascii="Times New Roman" w:eastAsia="MS Mincho" w:hAnsi="Times New Roman" w:cs="Times New Roman"/>
          <w:sz w:val="28"/>
          <w:szCs w:val="28"/>
          <w:lang w:eastAsia="ja-JP"/>
        </w:rPr>
        <w:t xml:space="preserve"> ручка лежали на столе.</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Солнце </w:t>
      </w:r>
      <w:proofErr w:type="spellStart"/>
      <w:r w:rsidRPr="00C872AD">
        <w:rPr>
          <w:rFonts w:ascii="Times New Roman" w:eastAsia="MS Mincho" w:hAnsi="Times New Roman" w:cs="Times New Roman"/>
          <w:sz w:val="28"/>
          <w:szCs w:val="28"/>
          <w:lang w:eastAsia="ja-JP"/>
        </w:rPr>
        <w:t>сЕло</w:t>
      </w:r>
      <w:proofErr w:type="spellEnd"/>
      <w:r w:rsidRPr="00C872AD">
        <w:rPr>
          <w:rFonts w:ascii="Times New Roman" w:eastAsia="MS Mincho" w:hAnsi="Times New Roman" w:cs="Times New Roman"/>
          <w:sz w:val="28"/>
          <w:szCs w:val="28"/>
          <w:lang w:eastAsia="ja-JP"/>
        </w:rPr>
        <w:t xml:space="preserve"> з</w:t>
      </w:r>
      <w:r>
        <w:rPr>
          <w:rFonts w:ascii="Times New Roman" w:eastAsia="MS Mincho" w:hAnsi="Times New Roman" w:cs="Times New Roman"/>
          <w:sz w:val="28"/>
          <w:szCs w:val="28"/>
          <w:lang w:eastAsia="ja-JP"/>
        </w:rPr>
        <w:t xml:space="preserve">а </w:t>
      </w:r>
      <w:proofErr w:type="spellStart"/>
      <w:r>
        <w:rPr>
          <w:rFonts w:ascii="Times New Roman" w:eastAsia="MS Mincho" w:hAnsi="Times New Roman" w:cs="Times New Roman"/>
          <w:sz w:val="28"/>
          <w:szCs w:val="28"/>
          <w:lang w:eastAsia="ja-JP"/>
        </w:rPr>
        <w:t>селО</w:t>
      </w:r>
      <w:proofErr w:type="spellEnd"/>
      <w:r>
        <w:rPr>
          <w:rFonts w:ascii="Times New Roman" w:eastAsia="MS Mincho" w:hAnsi="Times New Roman" w:cs="Times New Roman"/>
          <w:sz w:val="28"/>
          <w:szCs w:val="28"/>
          <w:lang w:eastAsia="ja-JP"/>
        </w:rPr>
        <w:t xml:space="preserve">.  </w:t>
      </w:r>
      <w:r w:rsidRPr="00C872AD">
        <w:rPr>
          <w:rFonts w:ascii="Times New Roman" w:eastAsia="MS Mincho" w:hAnsi="Times New Roman" w:cs="Times New Roman"/>
          <w:sz w:val="28"/>
          <w:szCs w:val="28"/>
          <w:lang w:eastAsia="ja-JP"/>
        </w:rPr>
        <w:t xml:space="preserve">На двери в </w:t>
      </w:r>
      <w:proofErr w:type="spellStart"/>
      <w:r w:rsidRPr="00C872AD">
        <w:rPr>
          <w:rFonts w:ascii="Times New Roman" w:eastAsia="MS Mincho" w:hAnsi="Times New Roman" w:cs="Times New Roman"/>
          <w:sz w:val="28"/>
          <w:szCs w:val="28"/>
          <w:lang w:eastAsia="ja-JP"/>
        </w:rPr>
        <w:t>зАмок</w:t>
      </w:r>
      <w:proofErr w:type="spellEnd"/>
      <w:r w:rsidRPr="00C872AD">
        <w:rPr>
          <w:rFonts w:ascii="Times New Roman" w:eastAsia="MS Mincho" w:hAnsi="Times New Roman" w:cs="Times New Roman"/>
          <w:sz w:val="28"/>
          <w:szCs w:val="28"/>
          <w:lang w:eastAsia="ja-JP"/>
        </w:rPr>
        <w:t xml:space="preserve"> висит </w:t>
      </w:r>
      <w:proofErr w:type="spellStart"/>
      <w:r w:rsidRPr="00C872AD">
        <w:rPr>
          <w:rFonts w:ascii="Times New Roman" w:eastAsia="MS Mincho" w:hAnsi="Times New Roman" w:cs="Times New Roman"/>
          <w:sz w:val="28"/>
          <w:szCs w:val="28"/>
          <w:lang w:eastAsia="ja-JP"/>
        </w:rPr>
        <w:t>замОк</w:t>
      </w:r>
      <w:proofErr w:type="spellEnd"/>
      <w:r w:rsidRPr="00C872AD">
        <w:rPr>
          <w:rFonts w:ascii="Times New Roman" w:eastAsia="MS Mincho" w:hAnsi="Times New Roman" w:cs="Times New Roman"/>
          <w:sz w:val="28"/>
          <w:szCs w:val="28"/>
          <w:lang w:eastAsia="ja-JP"/>
        </w:rPr>
        <w:t>.</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Б. Отработка интонации вопросительного предложения с вопросительным словом (при выделении вопросительного слова в предложении, проводившимся параллельно с закреплением умения изменять место интонационного центра внутри предложенной конструкции). После отработки вопросительной интонации в специальных упражнениях проводится ее закрепление в стихах сначала сопряженно с логопедом, затем по подражанию и самостоятельно.</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1.3. Работа над интонационной выразительностью восклицательного предложения.</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 xml:space="preserve">А. Отработка восклицательной интонации на материале междометий осуществляется при </w:t>
      </w:r>
      <w:proofErr w:type="spellStart"/>
      <w:r w:rsidRPr="00C872AD">
        <w:rPr>
          <w:rFonts w:ascii="Times New Roman" w:eastAsia="MS Mincho" w:hAnsi="Times New Roman" w:cs="Times New Roman"/>
          <w:sz w:val="28"/>
          <w:szCs w:val="28"/>
          <w:lang w:eastAsia="ja-JP"/>
        </w:rPr>
        <w:t>отрабатывании</w:t>
      </w:r>
      <w:proofErr w:type="spellEnd"/>
      <w:r w:rsidRPr="00C872AD">
        <w:rPr>
          <w:rFonts w:ascii="Times New Roman" w:eastAsia="MS Mincho" w:hAnsi="Times New Roman" w:cs="Times New Roman"/>
          <w:sz w:val="28"/>
          <w:szCs w:val="28"/>
          <w:lang w:eastAsia="ja-JP"/>
        </w:rPr>
        <w:t xml:space="preserve"> выражения различных эмоциональных состояний с помощью междометий на материале картинок и стихов, при предъявлении которых детьми проговариваются с нужной интонацией только междометия, соответствующие эмоциональному содержанию картинок и стихов.</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Б. Отработка интонационной конструкции, выражающей обращение, требование, восклицание.</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Проводится в процессе сопряженного проговаривания, повторения и самостоятельного произнесения соответствующих речевых образцов.</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В. Закрепление восклицательной интонации.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Дифференциация интонационной структуры предложений в экспрессивной речи.</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Проводится на материале считалок, диалогов, игр-инсценировок, сказок, разыгрываемых по ролям, при подражании голосам, интонациям героев.</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lastRenderedPageBreak/>
        <w:t xml:space="preserve">Сказки-оперы: </w:t>
      </w:r>
      <w:proofErr w:type="spellStart"/>
      <w:r w:rsidRPr="00C872AD">
        <w:rPr>
          <w:rFonts w:ascii="Times New Roman" w:eastAsia="MS Mincho" w:hAnsi="Times New Roman" w:cs="Times New Roman"/>
          <w:sz w:val="28"/>
          <w:szCs w:val="28"/>
          <w:lang w:eastAsia="ja-JP"/>
        </w:rPr>
        <w:t>пропевание</w:t>
      </w:r>
      <w:proofErr w:type="spellEnd"/>
      <w:r w:rsidRPr="00C872AD">
        <w:rPr>
          <w:rFonts w:ascii="Times New Roman" w:eastAsia="MS Mincho" w:hAnsi="Times New Roman" w:cs="Times New Roman"/>
          <w:sz w:val="28"/>
          <w:szCs w:val="28"/>
          <w:lang w:eastAsia="ja-JP"/>
        </w:rPr>
        <w:t xml:space="preserve"> слов характерных героев, например, в сказке "Теремок" Мышка поет высоко: "Кто-кто в теремочке живет?". Медведь поет низко.</w:t>
      </w:r>
    </w:p>
    <w:p w:rsidR="00C53AD1" w:rsidRPr="00C872AD" w:rsidRDefault="00C53AD1" w:rsidP="00C53AD1">
      <w:pPr>
        <w:spacing w:after="0" w:line="360" w:lineRule="auto"/>
        <w:ind w:firstLine="540"/>
        <w:jc w:val="both"/>
        <w:rPr>
          <w:rFonts w:ascii="Times New Roman" w:eastAsia="MS Mincho" w:hAnsi="Times New Roman" w:cs="Times New Roman"/>
          <w:sz w:val="28"/>
          <w:szCs w:val="28"/>
          <w:lang w:eastAsia="ja-JP"/>
        </w:rPr>
      </w:pPr>
      <w:r w:rsidRPr="00C872AD">
        <w:rPr>
          <w:rFonts w:ascii="Times New Roman" w:eastAsia="MS Mincho" w:hAnsi="Times New Roman" w:cs="Times New Roman"/>
          <w:sz w:val="28"/>
          <w:szCs w:val="28"/>
          <w:lang w:eastAsia="ja-JP"/>
        </w:rPr>
        <w:t>Таким образом, формирование интонационной выразительности в экспрессивной речи осуществляется в направлении от усвоения средств интонационного оформления на материале слов (различной слоговой структуры) к их усвоению на более сложном по звуковому оформлению материале, от овладения определенными видами интонационных структур к их дифференцированному воспроизведению в экспрессивной речи.</w:t>
      </w:r>
    </w:p>
    <w:p w:rsidR="00C53AD1" w:rsidRPr="004A6228" w:rsidRDefault="00C53AD1" w:rsidP="00C53AD1">
      <w:pPr>
        <w:spacing w:after="0" w:line="360" w:lineRule="auto"/>
        <w:ind w:firstLine="540"/>
        <w:jc w:val="center"/>
        <w:rPr>
          <w:rFonts w:ascii="Times New Roman" w:eastAsia="MS Mincho" w:hAnsi="Times New Roman" w:cs="Times New Roman"/>
          <w:b/>
          <w:sz w:val="28"/>
          <w:szCs w:val="28"/>
          <w:lang w:eastAsia="ja-JP"/>
        </w:rPr>
      </w:pPr>
      <w:r w:rsidRPr="004A6228">
        <w:rPr>
          <w:rFonts w:ascii="Times New Roman" w:eastAsia="MS Mincho" w:hAnsi="Times New Roman" w:cs="Times New Roman"/>
          <w:b/>
          <w:sz w:val="28"/>
          <w:szCs w:val="28"/>
          <w:lang w:eastAsia="ja-JP"/>
        </w:rPr>
        <w:t>ВЫВОДЫ</w:t>
      </w:r>
    </w:p>
    <w:p w:rsidR="00C53AD1" w:rsidRPr="00D35FFE" w:rsidRDefault="00C53AD1" w:rsidP="00C53AD1">
      <w:pPr>
        <w:spacing w:after="0" w:line="360" w:lineRule="auto"/>
        <w:ind w:firstLine="709"/>
        <w:jc w:val="both"/>
        <w:rPr>
          <w:rFonts w:ascii="Times New Roman" w:eastAsia="MS Mincho" w:hAnsi="Times New Roman" w:cs="Times New Roman"/>
          <w:sz w:val="28"/>
          <w:szCs w:val="28"/>
          <w:lang w:eastAsia="ja-JP"/>
        </w:rPr>
      </w:pPr>
      <w:r w:rsidRPr="00D35FFE">
        <w:rPr>
          <w:rFonts w:ascii="Times New Roman" w:eastAsia="MS Mincho" w:hAnsi="Times New Roman" w:cs="Times New Roman"/>
          <w:sz w:val="28"/>
          <w:szCs w:val="28"/>
          <w:lang w:eastAsia="ja-JP"/>
        </w:rPr>
        <w:t>Результаты показали: после проведенной систематической работы по формированию основных компонентов просодики речь детей с</w:t>
      </w:r>
      <w:r>
        <w:rPr>
          <w:rFonts w:ascii="Times New Roman" w:eastAsia="MS Mincho" w:hAnsi="Times New Roman" w:cs="Times New Roman"/>
          <w:sz w:val="28"/>
          <w:szCs w:val="28"/>
          <w:lang w:eastAsia="ja-JP"/>
        </w:rPr>
        <w:t xml:space="preserve"> ОНР</w:t>
      </w:r>
      <w:r w:rsidRPr="00D35FFE">
        <w:rPr>
          <w:rFonts w:ascii="Times New Roman" w:eastAsia="MS Mincho" w:hAnsi="Times New Roman" w:cs="Times New Roman"/>
          <w:sz w:val="28"/>
          <w:szCs w:val="28"/>
          <w:lang w:eastAsia="ja-JP"/>
        </w:rPr>
        <w:t xml:space="preserve"> стала более выразительной, интонационно окрашенной. Наблюдается улучшение со стороны лексической и фонетико-фонематической системы речи.</w:t>
      </w:r>
    </w:p>
    <w:p w:rsidR="00C53AD1" w:rsidRPr="00D35FFE" w:rsidRDefault="00C53AD1" w:rsidP="00C53AD1">
      <w:pPr>
        <w:spacing w:after="0" w:line="360" w:lineRule="auto"/>
        <w:ind w:firstLine="709"/>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Анализ</w:t>
      </w:r>
      <w:r w:rsidRPr="00D35FFE">
        <w:rPr>
          <w:rFonts w:ascii="Times New Roman" w:eastAsia="MS Mincho" w:hAnsi="Times New Roman" w:cs="Times New Roman"/>
          <w:sz w:val="28"/>
          <w:szCs w:val="28"/>
          <w:lang w:eastAsia="ja-JP"/>
        </w:rPr>
        <w:t xml:space="preserve"> данных </w:t>
      </w:r>
      <w:r>
        <w:rPr>
          <w:rFonts w:ascii="Times New Roman" w:eastAsia="MS Mincho" w:hAnsi="Times New Roman" w:cs="Times New Roman"/>
          <w:sz w:val="28"/>
          <w:szCs w:val="28"/>
          <w:lang w:eastAsia="ja-JP"/>
        </w:rPr>
        <w:t>мониторинга (см приложение) показал</w:t>
      </w:r>
      <w:r w:rsidRPr="00D35FFE">
        <w:rPr>
          <w:rFonts w:ascii="Times New Roman" w:eastAsia="MS Mincho" w:hAnsi="Times New Roman" w:cs="Times New Roman"/>
          <w:sz w:val="28"/>
          <w:szCs w:val="28"/>
          <w:lang w:eastAsia="ja-JP"/>
        </w:rPr>
        <w:t xml:space="preserve">, что </w:t>
      </w:r>
      <w:r>
        <w:rPr>
          <w:rFonts w:ascii="Times New Roman" w:eastAsia="MS Mincho" w:hAnsi="Times New Roman" w:cs="Times New Roman"/>
          <w:sz w:val="28"/>
          <w:szCs w:val="28"/>
          <w:lang w:eastAsia="ja-JP"/>
        </w:rPr>
        <w:t xml:space="preserve">предложенная система работы эффективна, </w:t>
      </w:r>
      <w:r w:rsidRPr="00D35FFE">
        <w:rPr>
          <w:rFonts w:ascii="Times New Roman" w:eastAsia="MS Mincho" w:hAnsi="Times New Roman" w:cs="Times New Roman"/>
          <w:sz w:val="28"/>
          <w:szCs w:val="28"/>
          <w:lang w:eastAsia="ja-JP"/>
        </w:rPr>
        <w:t>нормализуют основные компоне</w:t>
      </w:r>
      <w:r>
        <w:rPr>
          <w:rFonts w:ascii="Times New Roman" w:eastAsia="MS Mincho" w:hAnsi="Times New Roman" w:cs="Times New Roman"/>
          <w:sz w:val="28"/>
          <w:szCs w:val="28"/>
          <w:lang w:eastAsia="ja-JP"/>
        </w:rPr>
        <w:t>нты просодической стороны речи, делае</w:t>
      </w:r>
      <w:r w:rsidRPr="00D35FFE">
        <w:rPr>
          <w:rFonts w:ascii="Times New Roman" w:eastAsia="MS Mincho" w:hAnsi="Times New Roman" w:cs="Times New Roman"/>
          <w:sz w:val="28"/>
          <w:szCs w:val="28"/>
          <w:lang w:eastAsia="ja-JP"/>
        </w:rPr>
        <w:t>т речь выразительной, эмоци</w:t>
      </w:r>
      <w:r>
        <w:rPr>
          <w:rFonts w:ascii="Times New Roman" w:eastAsia="MS Mincho" w:hAnsi="Times New Roman" w:cs="Times New Roman"/>
          <w:sz w:val="28"/>
          <w:szCs w:val="28"/>
          <w:lang w:eastAsia="ja-JP"/>
        </w:rPr>
        <w:t>онально окрашенной и способствуе</w:t>
      </w:r>
      <w:r w:rsidRPr="00D35FFE">
        <w:rPr>
          <w:rFonts w:ascii="Times New Roman" w:eastAsia="MS Mincho" w:hAnsi="Times New Roman" w:cs="Times New Roman"/>
          <w:sz w:val="28"/>
          <w:szCs w:val="28"/>
          <w:lang w:eastAsia="ja-JP"/>
        </w:rPr>
        <w:t>т решению коррекционных задач</w:t>
      </w:r>
      <w:r w:rsidRPr="004A6228">
        <w:t xml:space="preserve"> </w:t>
      </w:r>
      <w:r w:rsidRPr="004A6228">
        <w:rPr>
          <w:rFonts w:ascii="Times New Roman" w:eastAsia="MS Mincho" w:hAnsi="Times New Roman" w:cs="Times New Roman"/>
          <w:sz w:val="28"/>
          <w:szCs w:val="28"/>
          <w:lang w:eastAsia="ja-JP"/>
        </w:rPr>
        <w:t>у детей с ОНР</w:t>
      </w:r>
      <w:r w:rsidRPr="00D35FFE">
        <w:rPr>
          <w:rFonts w:ascii="Times New Roman" w:eastAsia="MS Mincho" w:hAnsi="Times New Roman" w:cs="Times New Roman"/>
          <w:sz w:val="28"/>
          <w:szCs w:val="28"/>
          <w:lang w:eastAsia="ja-JP"/>
        </w:rPr>
        <w:t>.</w:t>
      </w:r>
    </w:p>
    <w:p w:rsidR="00C53AD1" w:rsidRPr="00D35FFE" w:rsidRDefault="00C53AD1" w:rsidP="00C53AD1">
      <w:pPr>
        <w:spacing w:after="0" w:line="360" w:lineRule="auto"/>
        <w:ind w:firstLine="709"/>
        <w:jc w:val="both"/>
        <w:rPr>
          <w:rFonts w:ascii="Times New Roman" w:eastAsia="MS Mincho" w:hAnsi="Times New Roman" w:cs="Times New Roman"/>
          <w:sz w:val="28"/>
          <w:szCs w:val="28"/>
          <w:lang w:eastAsia="ja-JP"/>
        </w:rPr>
      </w:pPr>
      <w:r w:rsidRPr="00D35FFE">
        <w:rPr>
          <w:rFonts w:ascii="Times New Roman" w:eastAsia="MS Mincho" w:hAnsi="Times New Roman" w:cs="Times New Roman"/>
          <w:sz w:val="28"/>
          <w:szCs w:val="28"/>
          <w:lang w:eastAsia="ja-JP"/>
        </w:rPr>
        <w:t>По резу</w:t>
      </w:r>
      <w:r>
        <w:rPr>
          <w:rFonts w:ascii="Times New Roman" w:eastAsia="MS Mincho" w:hAnsi="Times New Roman" w:cs="Times New Roman"/>
          <w:sz w:val="28"/>
          <w:szCs w:val="28"/>
          <w:lang w:eastAsia="ja-JP"/>
        </w:rPr>
        <w:t>льтатам работы были предложены</w:t>
      </w:r>
      <w:r w:rsidRPr="00D35FFE">
        <w:rPr>
          <w:rFonts w:ascii="Times New Roman" w:eastAsia="MS Mincho" w:hAnsi="Times New Roman" w:cs="Times New Roman"/>
          <w:sz w:val="28"/>
          <w:szCs w:val="28"/>
          <w:lang w:eastAsia="ja-JP"/>
        </w:rPr>
        <w:t xml:space="preserve"> методические рекомендации для педагогов по формированию интонационной выразительности речи у детей с ОНР.</w:t>
      </w:r>
    </w:p>
    <w:p w:rsidR="00C53AD1" w:rsidRPr="005A4DB9" w:rsidRDefault="00C53AD1" w:rsidP="00C53AD1">
      <w:pPr>
        <w:spacing w:after="0" w:line="360" w:lineRule="auto"/>
        <w:ind w:firstLine="709"/>
        <w:jc w:val="both"/>
        <w:rPr>
          <w:rFonts w:ascii="Times New Roman" w:eastAsia="MS Mincho" w:hAnsi="Times New Roman" w:cs="Times New Roman"/>
          <w:sz w:val="28"/>
          <w:szCs w:val="28"/>
          <w:lang w:eastAsia="ja-JP"/>
        </w:rPr>
      </w:pPr>
      <w:r>
        <w:rPr>
          <w:rFonts w:ascii="Times New Roman" w:eastAsia="MS Mincho" w:hAnsi="Times New Roman" w:cs="Times New Roman"/>
          <w:sz w:val="28"/>
          <w:szCs w:val="28"/>
          <w:lang w:eastAsia="ja-JP"/>
        </w:rPr>
        <w:t>Предлагаемая система работы может быть использована</w:t>
      </w:r>
      <w:r w:rsidRPr="00D35FFE">
        <w:rPr>
          <w:rFonts w:ascii="Times New Roman" w:eastAsia="MS Mincho" w:hAnsi="Times New Roman" w:cs="Times New Roman"/>
          <w:sz w:val="28"/>
          <w:szCs w:val="28"/>
          <w:lang w:eastAsia="ja-JP"/>
        </w:rPr>
        <w:t xml:space="preserve"> для оптимизации коррекционной работы в условиях специальных</w:t>
      </w:r>
      <w:r>
        <w:rPr>
          <w:rFonts w:ascii="Times New Roman" w:eastAsia="MS Mincho" w:hAnsi="Times New Roman" w:cs="Times New Roman"/>
          <w:sz w:val="28"/>
          <w:szCs w:val="28"/>
          <w:lang w:eastAsia="ja-JP"/>
        </w:rPr>
        <w:t xml:space="preserve"> дошкольных учреждений</w:t>
      </w:r>
      <w:r w:rsidRPr="00D35FFE">
        <w:rPr>
          <w:rFonts w:ascii="Times New Roman" w:eastAsia="MS Mincho" w:hAnsi="Times New Roman" w:cs="Times New Roman"/>
          <w:sz w:val="28"/>
          <w:szCs w:val="28"/>
          <w:lang w:eastAsia="ja-JP"/>
        </w:rPr>
        <w:t xml:space="preserve"> с детьми с ОНР.</w:t>
      </w:r>
    </w:p>
    <w:p w:rsidR="00C53AD1" w:rsidRPr="005A4DB9" w:rsidRDefault="00C53AD1" w:rsidP="00C53AD1">
      <w:pPr>
        <w:spacing w:after="0" w:line="360" w:lineRule="auto"/>
        <w:ind w:firstLine="720"/>
        <w:jc w:val="both"/>
        <w:rPr>
          <w:rFonts w:ascii="Times New Roman" w:eastAsia="MS Mincho" w:hAnsi="Times New Roman" w:cs="Times New Roman"/>
          <w:b/>
          <w:sz w:val="28"/>
          <w:szCs w:val="28"/>
          <w:lang w:eastAsia="ja-JP"/>
        </w:rPr>
      </w:pPr>
      <w:r w:rsidRPr="005A4DB9">
        <w:rPr>
          <w:rFonts w:ascii="Times New Roman" w:eastAsia="MS Mincho" w:hAnsi="Times New Roman" w:cs="Times New Roman"/>
          <w:sz w:val="28"/>
          <w:szCs w:val="28"/>
          <w:lang w:eastAsia="ja-JP"/>
        </w:rPr>
        <w:tab/>
      </w:r>
    </w:p>
    <w:p w:rsidR="00C53AD1" w:rsidRPr="005A4DB9" w:rsidRDefault="00C53AD1" w:rsidP="00C53AD1">
      <w:pPr>
        <w:spacing w:after="0" w:line="360" w:lineRule="auto"/>
        <w:ind w:firstLine="720"/>
        <w:jc w:val="both"/>
        <w:rPr>
          <w:rFonts w:ascii="Times New Roman" w:eastAsia="MS Mincho" w:hAnsi="Times New Roman" w:cs="Times New Roman"/>
          <w:b/>
          <w:sz w:val="28"/>
          <w:szCs w:val="28"/>
          <w:lang w:eastAsia="ja-JP"/>
        </w:rPr>
      </w:pPr>
    </w:p>
    <w:p w:rsidR="00C53AD1" w:rsidRPr="005A4DB9" w:rsidRDefault="00C53AD1" w:rsidP="00C53AD1">
      <w:pPr>
        <w:spacing w:after="0" w:line="360" w:lineRule="auto"/>
        <w:jc w:val="both"/>
        <w:rPr>
          <w:rFonts w:ascii="Times New Roman" w:eastAsia="MS Mincho" w:hAnsi="Times New Roman" w:cs="Times New Roman"/>
          <w:b/>
          <w:sz w:val="28"/>
          <w:szCs w:val="28"/>
          <w:lang w:eastAsia="ja-JP"/>
        </w:rPr>
        <w:sectPr w:rsidR="00C53AD1" w:rsidRPr="005A4DB9" w:rsidSect="00030DC9">
          <w:headerReference w:type="even" r:id="rId8"/>
          <w:headerReference w:type="default" r:id="rId9"/>
          <w:pgSz w:w="11906" w:h="16838"/>
          <w:pgMar w:top="1134" w:right="850" w:bottom="1134" w:left="1701" w:header="708" w:footer="708" w:gutter="0"/>
          <w:cols w:space="708"/>
          <w:titlePg/>
          <w:docGrid w:linePitch="360"/>
        </w:sectPr>
      </w:pPr>
    </w:p>
    <w:p w:rsidR="00030DC9" w:rsidRPr="00030DC9" w:rsidRDefault="00030DC9" w:rsidP="00030DC9">
      <w:pPr>
        <w:widowControl w:val="0"/>
        <w:shd w:val="clear" w:color="auto" w:fill="FFFFFF"/>
        <w:tabs>
          <w:tab w:val="left" w:pos="7973"/>
        </w:tabs>
        <w:spacing w:after="0" w:line="360" w:lineRule="auto"/>
        <w:ind w:firstLine="851"/>
        <w:jc w:val="center"/>
        <w:rPr>
          <w:rFonts w:ascii="Times New Roman" w:eastAsia="MS Mincho" w:hAnsi="Times New Roman" w:cs="Times New Roman"/>
          <w:b/>
          <w:sz w:val="28"/>
          <w:szCs w:val="28"/>
          <w:lang w:eastAsia="ja-JP"/>
        </w:rPr>
      </w:pPr>
      <w:r>
        <w:rPr>
          <w:rFonts w:ascii="Times New Roman" w:eastAsia="MS Mincho" w:hAnsi="Times New Roman" w:cs="Times New Roman"/>
          <w:b/>
          <w:sz w:val="28"/>
          <w:szCs w:val="28"/>
          <w:lang w:eastAsia="ja-JP"/>
        </w:rPr>
        <w:lastRenderedPageBreak/>
        <w:t>СПИСОК ИСПОЛЬЗУЕМОЙ ЛИТЕРАТУРЫ</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 xml:space="preserve">Артемова, Е. Э. Особенности формирования просодики у дошкольников с речевыми нарушениями: </w:t>
      </w:r>
      <w:proofErr w:type="spellStart"/>
      <w:r w:rsidRPr="00030DC9">
        <w:rPr>
          <w:rFonts w:ascii="Times New Roman" w:eastAsia="MS Mincho" w:hAnsi="Times New Roman" w:cs="Times New Roman"/>
          <w:sz w:val="28"/>
          <w:szCs w:val="28"/>
          <w:lang w:eastAsia="ja-JP"/>
        </w:rPr>
        <w:t>Автореф</w:t>
      </w:r>
      <w:proofErr w:type="spellEnd"/>
      <w:r w:rsidRPr="00030DC9">
        <w:rPr>
          <w:rFonts w:ascii="Times New Roman" w:eastAsia="MS Mincho" w:hAnsi="Times New Roman" w:cs="Times New Roman"/>
          <w:sz w:val="28"/>
          <w:szCs w:val="28"/>
          <w:lang w:eastAsia="ja-JP"/>
        </w:rPr>
        <w:t xml:space="preserve">. </w:t>
      </w:r>
      <w:proofErr w:type="spellStart"/>
      <w:r w:rsidRPr="00030DC9">
        <w:rPr>
          <w:rFonts w:ascii="Times New Roman" w:eastAsia="MS Mincho" w:hAnsi="Times New Roman" w:cs="Times New Roman"/>
          <w:sz w:val="28"/>
          <w:szCs w:val="28"/>
          <w:lang w:eastAsia="ja-JP"/>
        </w:rPr>
        <w:t>дисс</w:t>
      </w:r>
      <w:proofErr w:type="spellEnd"/>
      <w:r w:rsidRPr="00030DC9">
        <w:rPr>
          <w:rFonts w:ascii="Times New Roman" w:eastAsia="MS Mincho" w:hAnsi="Times New Roman" w:cs="Times New Roman"/>
          <w:sz w:val="28"/>
          <w:szCs w:val="28"/>
          <w:lang w:eastAsia="ja-JP"/>
        </w:rPr>
        <w:t xml:space="preserve">. канд. </w:t>
      </w:r>
      <w:proofErr w:type="spellStart"/>
      <w:r w:rsidRPr="00030DC9">
        <w:rPr>
          <w:rFonts w:ascii="Times New Roman" w:eastAsia="MS Mincho" w:hAnsi="Times New Roman" w:cs="Times New Roman"/>
          <w:sz w:val="28"/>
          <w:szCs w:val="28"/>
          <w:lang w:eastAsia="ja-JP"/>
        </w:rPr>
        <w:t>пед</w:t>
      </w:r>
      <w:proofErr w:type="spellEnd"/>
      <w:r w:rsidRPr="00030DC9">
        <w:rPr>
          <w:rFonts w:ascii="Times New Roman" w:eastAsia="MS Mincho" w:hAnsi="Times New Roman" w:cs="Times New Roman"/>
          <w:sz w:val="28"/>
          <w:szCs w:val="28"/>
          <w:lang w:eastAsia="ja-JP"/>
        </w:rPr>
        <w:t>. наук. — М., 2005.</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Архипова, Е.Ф. Стертая дизартрия у детей: уч</w:t>
      </w:r>
      <w:r>
        <w:rPr>
          <w:rFonts w:ascii="Times New Roman" w:eastAsia="MS Mincho" w:hAnsi="Times New Roman" w:cs="Times New Roman"/>
          <w:sz w:val="28"/>
          <w:szCs w:val="28"/>
          <w:lang w:eastAsia="ja-JP"/>
        </w:rPr>
        <w:t>еб. пособие для студентов вузов</w:t>
      </w:r>
      <w:r w:rsidRPr="00030DC9">
        <w:rPr>
          <w:rFonts w:ascii="Times New Roman" w:eastAsia="MS Mincho" w:hAnsi="Times New Roman" w:cs="Times New Roman"/>
          <w:sz w:val="28"/>
          <w:szCs w:val="28"/>
          <w:lang w:eastAsia="ja-JP"/>
        </w:rPr>
        <w:t xml:space="preserve">/ </w:t>
      </w:r>
      <w:proofErr w:type="spellStart"/>
      <w:r w:rsidRPr="00030DC9">
        <w:rPr>
          <w:rFonts w:ascii="Times New Roman" w:eastAsia="MS Mincho" w:hAnsi="Times New Roman" w:cs="Times New Roman"/>
          <w:sz w:val="28"/>
          <w:szCs w:val="28"/>
          <w:lang w:eastAsia="ja-JP"/>
        </w:rPr>
        <w:t>Е.Ф.Архипова</w:t>
      </w:r>
      <w:proofErr w:type="spellEnd"/>
      <w:r w:rsidRPr="00030DC9">
        <w:rPr>
          <w:rFonts w:ascii="Times New Roman" w:eastAsia="MS Mincho" w:hAnsi="Times New Roman" w:cs="Times New Roman"/>
          <w:sz w:val="28"/>
          <w:szCs w:val="28"/>
          <w:lang w:eastAsia="ja-JP"/>
        </w:rPr>
        <w:t xml:space="preserve">. – М.: АСТ: </w:t>
      </w:r>
      <w:proofErr w:type="spellStart"/>
      <w:r w:rsidRPr="00030DC9">
        <w:rPr>
          <w:rFonts w:ascii="Times New Roman" w:eastAsia="MS Mincho" w:hAnsi="Times New Roman" w:cs="Times New Roman"/>
          <w:sz w:val="28"/>
          <w:szCs w:val="28"/>
          <w:lang w:eastAsia="ja-JP"/>
        </w:rPr>
        <w:t>Астрель</w:t>
      </w:r>
      <w:proofErr w:type="spellEnd"/>
      <w:r w:rsidRPr="00030DC9">
        <w:rPr>
          <w:rFonts w:ascii="Times New Roman" w:eastAsia="MS Mincho" w:hAnsi="Times New Roman" w:cs="Times New Roman"/>
          <w:sz w:val="28"/>
          <w:szCs w:val="28"/>
          <w:lang w:eastAsia="ja-JP"/>
        </w:rPr>
        <w:t>: ХРАНИТЕЛЬ, 2006. -319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proofErr w:type="spellStart"/>
      <w:r w:rsidRPr="00030DC9">
        <w:rPr>
          <w:rFonts w:ascii="Times New Roman" w:eastAsia="MS Mincho" w:hAnsi="Times New Roman" w:cs="Times New Roman"/>
          <w:sz w:val="28"/>
          <w:szCs w:val="28"/>
          <w:lang w:eastAsia="ja-JP"/>
        </w:rPr>
        <w:t>Асташина</w:t>
      </w:r>
      <w:proofErr w:type="spellEnd"/>
      <w:r w:rsidRPr="00030DC9">
        <w:rPr>
          <w:rFonts w:ascii="Times New Roman" w:eastAsia="MS Mincho" w:hAnsi="Times New Roman" w:cs="Times New Roman"/>
          <w:sz w:val="28"/>
          <w:szCs w:val="28"/>
          <w:lang w:eastAsia="ja-JP"/>
        </w:rPr>
        <w:t>, И.В. Логопедические игры</w:t>
      </w:r>
      <w:r>
        <w:rPr>
          <w:rFonts w:ascii="Times New Roman" w:eastAsia="MS Mincho" w:hAnsi="Times New Roman" w:cs="Times New Roman"/>
          <w:sz w:val="28"/>
          <w:szCs w:val="28"/>
          <w:lang w:eastAsia="ja-JP"/>
        </w:rPr>
        <w:t xml:space="preserve"> и упражнения для детей.</w:t>
      </w:r>
      <w:r w:rsidRPr="00030DC9">
        <w:rPr>
          <w:rFonts w:ascii="Times New Roman" w:eastAsia="MS Mincho" w:hAnsi="Times New Roman" w:cs="Times New Roman"/>
          <w:sz w:val="28"/>
          <w:szCs w:val="28"/>
          <w:lang w:eastAsia="ja-JP"/>
        </w:rPr>
        <w:t xml:space="preserve"> / И.В. </w:t>
      </w:r>
      <w:proofErr w:type="spellStart"/>
      <w:r w:rsidRPr="00030DC9">
        <w:rPr>
          <w:rFonts w:ascii="Times New Roman" w:eastAsia="MS Mincho" w:hAnsi="Times New Roman" w:cs="Times New Roman"/>
          <w:sz w:val="28"/>
          <w:szCs w:val="28"/>
          <w:lang w:eastAsia="ja-JP"/>
        </w:rPr>
        <w:t>Асташина</w:t>
      </w:r>
      <w:proofErr w:type="spellEnd"/>
      <w:r w:rsidRPr="00030DC9">
        <w:rPr>
          <w:rFonts w:ascii="Times New Roman" w:eastAsia="MS Mincho" w:hAnsi="Times New Roman" w:cs="Times New Roman"/>
          <w:sz w:val="28"/>
          <w:szCs w:val="28"/>
          <w:lang w:eastAsia="ja-JP"/>
        </w:rPr>
        <w:t xml:space="preserve">. – М.: РИПОЛ классик: ДОМ. </w:t>
      </w:r>
      <w:r w:rsidRPr="00030DC9">
        <w:rPr>
          <w:rFonts w:ascii="Times New Roman" w:eastAsia="MS Mincho" w:hAnsi="Times New Roman" w:cs="Times New Roman"/>
          <w:sz w:val="28"/>
          <w:szCs w:val="28"/>
          <w:lang w:val="en-US" w:eastAsia="ja-JP"/>
        </w:rPr>
        <w:t>XXI</w:t>
      </w:r>
      <w:r w:rsidRPr="00030DC9">
        <w:rPr>
          <w:rFonts w:ascii="Times New Roman" w:eastAsia="MS Mincho" w:hAnsi="Times New Roman" w:cs="Times New Roman"/>
          <w:sz w:val="28"/>
          <w:szCs w:val="28"/>
          <w:lang w:eastAsia="ja-JP"/>
        </w:rPr>
        <w:t xml:space="preserve"> век, 2010. – 189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Бондарко, Л. В. Звуковой строй современного русског</w:t>
      </w:r>
      <w:r w:rsidR="007552A1">
        <w:rPr>
          <w:rFonts w:ascii="Times New Roman" w:eastAsia="MS Mincho" w:hAnsi="Times New Roman" w:cs="Times New Roman"/>
          <w:sz w:val="28"/>
          <w:szCs w:val="28"/>
          <w:lang w:eastAsia="ja-JP"/>
        </w:rPr>
        <w:t>о языка</w:t>
      </w:r>
      <w:proofErr w:type="gramStart"/>
      <w:r w:rsidRPr="00030DC9">
        <w:rPr>
          <w:rFonts w:ascii="Times New Roman" w:eastAsia="MS Mincho" w:hAnsi="Times New Roman" w:cs="Times New Roman"/>
          <w:sz w:val="28"/>
          <w:szCs w:val="28"/>
          <w:lang w:eastAsia="ja-JP"/>
        </w:rPr>
        <w:t>/  Л.</w:t>
      </w:r>
      <w:proofErr w:type="gramEnd"/>
      <w:r w:rsidRPr="00030DC9">
        <w:rPr>
          <w:rFonts w:ascii="Times New Roman" w:eastAsia="MS Mincho" w:hAnsi="Times New Roman" w:cs="Times New Roman"/>
          <w:sz w:val="28"/>
          <w:szCs w:val="28"/>
          <w:lang w:eastAsia="ja-JP"/>
        </w:rPr>
        <w:t xml:space="preserve"> В. Бондарко – М., 1977. - 280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proofErr w:type="spellStart"/>
      <w:r w:rsidRPr="00030DC9">
        <w:rPr>
          <w:rFonts w:ascii="Times New Roman" w:eastAsia="MS Mincho" w:hAnsi="Times New Roman" w:cs="Times New Roman"/>
          <w:sz w:val="28"/>
          <w:szCs w:val="28"/>
          <w:lang w:eastAsia="ja-JP"/>
        </w:rPr>
        <w:t>Вахтина</w:t>
      </w:r>
      <w:proofErr w:type="spellEnd"/>
      <w:r w:rsidRPr="00030DC9">
        <w:rPr>
          <w:rFonts w:ascii="Times New Roman" w:eastAsia="MS Mincho" w:hAnsi="Times New Roman" w:cs="Times New Roman"/>
          <w:sz w:val="28"/>
          <w:szCs w:val="28"/>
          <w:lang w:eastAsia="ja-JP"/>
        </w:rPr>
        <w:t xml:space="preserve">, Н. Ю. Становление интонационной системы в раннем детском возрасте. </w:t>
      </w:r>
      <w:proofErr w:type="spellStart"/>
      <w:r w:rsidRPr="00030DC9">
        <w:rPr>
          <w:rFonts w:ascii="Times New Roman" w:eastAsia="MS Mincho" w:hAnsi="Times New Roman" w:cs="Times New Roman"/>
          <w:sz w:val="28"/>
          <w:szCs w:val="28"/>
          <w:lang w:eastAsia="ja-JP"/>
        </w:rPr>
        <w:t>Дисс</w:t>
      </w:r>
      <w:proofErr w:type="spellEnd"/>
      <w:r w:rsidRPr="00030DC9">
        <w:rPr>
          <w:rFonts w:ascii="Times New Roman" w:eastAsia="MS Mincho" w:hAnsi="Times New Roman" w:cs="Times New Roman"/>
          <w:sz w:val="28"/>
          <w:szCs w:val="28"/>
          <w:lang w:eastAsia="ja-JP"/>
        </w:rPr>
        <w:t xml:space="preserve">. фил. наук. </w:t>
      </w:r>
      <w:proofErr w:type="spellStart"/>
      <w:r w:rsidRPr="00030DC9">
        <w:rPr>
          <w:rFonts w:ascii="Times New Roman" w:eastAsia="MS Mincho" w:hAnsi="Times New Roman" w:cs="Times New Roman"/>
          <w:sz w:val="28"/>
          <w:szCs w:val="28"/>
          <w:lang w:eastAsia="ja-JP"/>
        </w:rPr>
        <w:t>Спб</w:t>
      </w:r>
      <w:proofErr w:type="spellEnd"/>
      <w:r w:rsidRPr="00030DC9">
        <w:rPr>
          <w:rFonts w:ascii="Times New Roman" w:eastAsia="MS Mincho" w:hAnsi="Times New Roman" w:cs="Times New Roman"/>
          <w:sz w:val="28"/>
          <w:szCs w:val="28"/>
          <w:lang w:eastAsia="ja-JP"/>
        </w:rPr>
        <w:t xml:space="preserve">., 2000. </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proofErr w:type="spellStart"/>
      <w:r w:rsidRPr="00030DC9">
        <w:rPr>
          <w:rFonts w:ascii="Times New Roman" w:eastAsia="MS Mincho" w:hAnsi="Times New Roman" w:cs="Times New Roman"/>
          <w:sz w:val="28"/>
          <w:szCs w:val="28"/>
          <w:lang w:eastAsia="ja-JP"/>
        </w:rPr>
        <w:t>Верестюк</w:t>
      </w:r>
      <w:proofErr w:type="spellEnd"/>
      <w:r w:rsidRPr="00030DC9">
        <w:rPr>
          <w:rFonts w:ascii="Times New Roman" w:eastAsia="MS Mincho" w:hAnsi="Times New Roman" w:cs="Times New Roman"/>
          <w:sz w:val="28"/>
          <w:szCs w:val="28"/>
          <w:lang w:eastAsia="ja-JP"/>
        </w:rPr>
        <w:t>, И. В. Становление интонационного поля в процессе рече</w:t>
      </w:r>
      <w:r w:rsidR="007552A1">
        <w:rPr>
          <w:rFonts w:ascii="Times New Roman" w:eastAsia="MS Mincho" w:hAnsi="Times New Roman" w:cs="Times New Roman"/>
          <w:sz w:val="28"/>
          <w:szCs w:val="28"/>
          <w:lang w:eastAsia="ja-JP"/>
        </w:rPr>
        <w:t>вого развития детей</w:t>
      </w:r>
      <w:r w:rsidRPr="00030DC9">
        <w:rPr>
          <w:rFonts w:ascii="Times New Roman" w:eastAsia="MS Mincho" w:hAnsi="Times New Roman" w:cs="Times New Roman"/>
          <w:sz w:val="28"/>
          <w:szCs w:val="28"/>
          <w:lang w:eastAsia="ja-JP"/>
        </w:rPr>
        <w:t xml:space="preserve"> </w:t>
      </w:r>
      <w:proofErr w:type="gramStart"/>
      <w:r w:rsidRPr="00030DC9">
        <w:rPr>
          <w:rFonts w:ascii="Times New Roman" w:eastAsia="MS Mincho" w:hAnsi="Times New Roman" w:cs="Times New Roman"/>
          <w:sz w:val="28"/>
          <w:szCs w:val="28"/>
          <w:lang w:eastAsia="ja-JP"/>
        </w:rPr>
        <w:t>/  И.</w:t>
      </w:r>
      <w:proofErr w:type="gramEnd"/>
      <w:r w:rsidRPr="00030DC9">
        <w:rPr>
          <w:rFonts w:ascii="Times New Roman" w:eastAsia="MS Mincho" w:hAnsi="Times New Roman" w:cs="Times New Roman"/>
          <w:sz w:val="28"/>
          <w:szCs w:val="28"/>
          <w:lang w:eastAsia="ja-JP"/>
        </w:rPr>
        <w:t xml:space="preserve"> В. </w:t>
      </w:r>
      <w:proofErr w:type="spellStart"/>
      <w:r w:rsidRPr="00030DC9">
        <w:rPr>
          <w:rFonts w:ascii="Times New Roman" w:eastAsia="MS Mincho" w:hAnsi="Times New Roman" w:cs="Times New Roman"/>
          <w:sz w:val="28"/>
          <w:szCs w:val="28"/>
          <w:lang w:eastAsia="ja-JP"/>
        </w:rPr>
        <w:t>Верестюк</w:t>
      </w:r>
      <w:proofErr w:type="spellEnd"/>
      <w:r w:rsidRPr="00030DC9">
        <w:rPr>
          <w:rFonts w:ascii="Times New Roman" w:eastAsia="MS Mincho" w:hAnsi="Times New Roman" w:cs="Times New Roman"/>
          <w:sz w:val="28"/>
          <w:szCs w:val="28"/>
          <w:lang w:eastAsia="ja-JP"/>
        </w:rPr>
        <w:t>. – 1979. – 217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proofErr w:type="spellStart"/>
      <w:r w:rsidRPr="00030DC9">
        <w:rPr>
          <w:rFonts w:ascii="Times New Roman" w:eastAsia="MS Mincho" w:hAnsi="Times New Roman" w:cs="Times New Roman"/>
          <w:sz w:val="28"/>
          <w:szCs w:val="28"/>
          <w:lang w:eastAsia="ja-JP"/>
        </w:rPr>
        <w:t>Винарская</w:t>
      </w:r>
      <w:proofErr w:type="spellEnd"/>
      <w:r w:rsidRPr="00030DC9">
        <w:rPr>
          <w:rFonts w:ascii="Times New Roman" w:eastAsia="MS Mincho" w:hAnsi="Times New Roman" w:cs="Times New Roman"/>
          <w:sz w:val="28"/>
          <w:szCs w:val="28"/>
          <w:lang w:eastAsia="ja-JP"/>
        </w:rPr>
        <w:t>, Е.Н. Раннее речевое развитие ребенка</w:t>
      </w:r>
      <w:r w:rsidR="007552A1">
        <w:rPr>
          <w:rFonts w:ascii="Times New Roman" w:eastAsia="MS Mincho" w:hAnsi="Times New Roman" w:cs="Times New Roman"/>
          <w:sz w:val="28"/>
          <w:szCs w:val="28"/>
          <w:lang w:eastAsia="ja-JP"/>
        </w:rPr>
        <w:t xml:space="preserve"> и проблемы дефектологии</w:t>
      </w:r>
      <w:r w:rsidRPr="00030DC9">
        <w:rPr>
          <w:rFonts w:ascii="Times New Roman" w:eastAsia="MS Mincho" w:hAnsi="Times New Roman" w:cs="Times New Roman"/>
          <w:sz w:val="28"/>
          <w:szCs w:val="28"/>
          <w:lang w:eastAsia="ja-JP"/>
        </w:rPr>
        <w:t xml:space="preserve"> / Е.Н. </w:t>
      </w:r>
      <w:proofErr w:type="spellStart"/>
      <w:r w:rsidRPr="00030DC9">
        <w:rPr>
          <w:rFonts w:ascii="Times New Roman" w:eastAsia="MS Mincho" w:hAnsi="Times New Roman" w:cs="Times New Roman"/>
          <w:sz w:val="28"/>
          <w:szCs w:val="28"/>
          <w:lang w:eastAsia="ja-JP"/>
        </w:rPr>
        <w:t>Винарская</w:t>
      </w:r>
      <w:proofErr w:type="spellEnd"/>
      <w:r w:rsidRPr="00030DC9">
        <w:rPr>
          <w:rFonts w:ascii="Times New Roman" w:eastAsia="MS Mincho" w:hAnsi="Times New Roman" w:cs="Times New Roman"/>
          <w:sz w:val="28"/>
          <w:szCs w:val="28"/>
          <w:lang w:eastAsia="ja-JP"/>
        </w:rPr>
        <w:t xml:space="preserve">. – М: Просвещение, 1987. – 180 с. </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 xml:space="preserve">Голубева, Г.Г. Коррекция нарушений фонематической стороны речи у </w:t>
      </w:r>
      <w:r w:rsidR="007552A1">
        <w:rPr>
          <w:rFonts w:ascii="Times New Roman" w:eastAsia="MS Mincho" w:hAnsi="Times New Roman" w:cs="Times New Roman"/>
          <w:sz w:val="28"/>
          <w:szCs w:val="28"/>
          <w:lang w:eastAsia="ja-JP"/>
        </w:rPr>
        <w:t>дошкольников.</w:t>
      </w:r>
      <w:r w:rsidRPr="00030DC9">
        <w:rPr>
          <w:rFonts w:ascii="Times New Roman" w:eastAsia="MS Mincho" w:hAnsi="Times New Roman" w:cs="Times New Roman"/>
          <w:sz w:val="28"/>
          <w:szCs w:val="28"/>
          <w:lang w:eastAsia="ja-JP"/>
        </w:rPr>
        <w:t xml:space="preserve"> / Г.Г. Голубева. – М.: Гном Пресс, 1997. – 163с.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proofErr w:type="spellStart"/>
      <w:r w:rsidRPr="00030DC9">
        <w:rPr>
          <w:rFonts w:ascii="Times New Roman" w:eastAsia="MS Mincho" w:hAnsi="Times New Roman" w:cs="Times New Roman"/>
          <w:sz w:val="28"/>
          <w:szCs w:val="28"/>
          <w:lang w:eastAsia="ja-JP"/>
        </w:rPr>
        <w:t>Гуськова</w:t>
      </w:r>
      <w:proofErr w:type="spellEnd"/>
      <w:r w:rsidRPr="00030DC9">
        <w:rPr>
          <w:rFonts w:ascii="Times New Roman" w:eastAsia="MS Mincho" w:hAnsi="Times New Roman" w:cs="Times New Roman"/>
          <w:sz w:val="28"/>
          <w:szCs w:val="28"/>
          <w:lang w:eastAsia="ja-JP"/>
        </w:rPr>
        <w:t>, А. А. Развитие речевого</w:t>
      </w:r>
      <w:r w:rsidR="007552A1">
        <w:rPr>
          <w:rFonts w:ascii="Times New Roman" w:eastAsia="MS Mincho" w:hAnsi="Times New Roman" w:cs="Times New Roman"/>
          <w:sz w:val="28"/>
          <w:szCs w:val="28"/>
          <w:lang w:eastAsia="ja-JP"/>
        </w:rPr>
        <w:t xml:space="preserve"> дыхания детей 3—7 </w:t>
      </w:r>
      <w:proofErr w:type="gramStart"/>
      <w:r w:rsidR="007552A1">
        <w:rPr>
          <w:rFonts w:ascii="Times New Roman" w:eastAsia="MS Mincho" w:hAnsi="Times New Roman" w:cs="Times New Roman"/>
          <w:sz w:val="28"/>
          <w:szCs w:val="28"/>
          <w:lang w:eastAsia="ja-JP"/>
        </w:rPr>
        <w:t>лет.</w:t>
      </w:r>
      <w:r w:rsidRPr="00030DC9">
        <w:rPr>
          <w:rFonts w:ascii="Times New Roman" w:eastAsia="MS Mincho" w:hAnsi="Times New Roman" w:cs="Times New Roman"/>
          <w:sz w:val="28"/>
          <w:szCs w:val="28"/>
          <w:lang w:eastAsia="ja-JP"/>
        </w:rPr>
        <w:t>/</w:t>
      </w:r>
      <w:proofErr w:type="gramEnd"/>
      <w:r w:rsidRPr="00030DC9">
        <w:rPr>
          <w:rFonts w:ascii="Times New Roman" w:eastAsia="MS Mincho" w:hAnsi="Times New Roman" w:cs="Times New Roman"/>
          <w:sz w:val="28"/>
          <w:szCs w:val="28"/>
          <w:lang w:eastAsia="ja-JP"/>
        </w:rPr>
        <w:t xml:space="preserve"> А. А. </w:t>
      </w:r>
      <w:proofErr w:type="spellStart"/>
      <w:r w:rsidRPr="00030DC9">
        <w:rPr>
          <w:rFonts w:ascii="Times New Roman" w:eastAsia="MS Mincho" w:hAnsi="Times New Roman" w:cs="Times New Roman"/>
          <w:sz w:val="28"/>
          <w:szCs w:val="28"/>
          <w:lang w:eastAsia="ja-JP"/>
        </w:rPr>
        <w:t>Гуськова</w:t>
      </w:r>
      <w:proofErr w:type="spellEnd"/>
      <w:r w:rsidRPr="00030DC9">
        <w:rPr>
          <w:rFonts w:ascii="Times New Roman" w:eastAsia="MS Mincho" w:hAnsi="Times New Roman" w:cs="Times New Roman"/>
          <w:sz w:val="28"/>
          <w:szCs w:val="28"/>
          <w:lang w:eastAsia="ja-JP"/>
        </w:rPr>
        <w:t xml:space="preserve"> — М.: ТЦ Сфера, 2011. — 128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Дьякова, Н.И. Диагностика и коррекция фонематическ</w:t>
      </w:r>
      <w:r>
        <w:rPr>
          <w:rFonts w:ascii="Times New Roman" w:eastAsia="MS Mincho" w:hAnsi="Times New Roman" w:cs="Times New Roman"/>
          <w:sz w:val="28"/>
          <w:szCs w:val="28"/>
          <w:lang w:eastAsia="ja-JP"/>
        </w:rPr>
        <w:t xml:space="preserve">ого восприятия у дошкольников. </w:t>
      </w:r>
      <w:r w:rsidRPr="00030DC9">
        <w:rPr>
          <w:rFonts w:ascii="Times New Roman" w:eastAsia="MS Mincho" w:hAnsi="Times New Roman" w:cs="Times New Roman"/>
          <w:sz w:val="28"/>
          <w:szCs w:val="28"/>
          <w:lang w:eastAsia="ja-JP"/>
        </w:rPr>
        <w:t xml:space="preserve"> / Н. И. Дьякова – М.: ТЦ Сфера, 2010. – 64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proofErr w:type="spellStart"/>
      <w:r w:rsidRPr="00030DC9">
        <w:rPr>
          <w:rFonts w:ascii="Times New Roman" w:eastAsia="MS Mincho" w:hAnsi="Times New Roman" w:cs="Times New Roman"/>
          <w:color w:val="000000"/>
          <w:sz w:val="28"/>
          <w:szCs w:val="28"/>
          <w:lang w:eastAsia="ja-JP"/>
        </w:rPr>
        <w:t>Жинкин</w:t>
      </w:r>
      <w:proofErr w:type="spellEnd"/>
      <w:r w:rsidRPr="00030DC9">
        <w:rPr>
          <w:rFonts w:ascii="Times New Roman" w:eastAsia="MS Mincho" w:hAnsi="Times New Roman" w:cs="Times New Roman"/>
          <w:color w:val="000000"/>
          <w:sz w:val="28"/>
          <w:szCs w:val="28"/>
          <w:lang w:eastAsia="ja-JP"/>
        </w:rPr>
        <w:t xml:space="preserve">, Н. И. Механизмы речи </w:t>
      </w:r>
      <w:r w:rsidRPr="00030DC9">
        <w:rPr>
          <w:rFonts w:ascii="Times New Roman" w:eastAsia="MS Mincho" w:hAnsi="Times New Roman" w:cs="Times New Roman"/>
          <w:sz w:val="28"/>
          <w:szCs w:val="28"/>
          <w:lang w:eastAsia="ja-JP"/>
        </w:rPr>
        <w:t>/</w:t>
      </w:r>
      <w:r w:rsidRPr="00030DC9">
        <w:rPr>
          <w:rFonts w:ascii="Times New Roman" w:eastAsia="MS Mincho" w:hAnsi="Times New Roman" w:cs="Times New Roman"/>
          <w:color w:val="000000"/>
          <w:sz w:val="28"/>
          <w:szCs w:val="28"/>
          <w:lang w:eastAsia="ja-JP"/>
        </w:rPr>
        <w:t xml:space="preserve"> Н. И. </w:t>
      </w:r>
      <w:proofErr w:type="spellStart"/>
      <w:r w:rsidRPr="00030DC9">
        <w:rPr>
          <w:rFonts w:ascii="Times New Roman" w:eastAsia="MS Mincho" w:hAnsi="Times New Roman" w:cs="Times New Roman"/>
          <w:color w:val="000000"/>
          <w:sz w:val="28"/>
          <w:szCs w:val="28"/>
          <w:lang w:eastAsia="ja-JP"/>
        </w:rPr>
        <w:t>Жинкин</w:t>
      </w:r>
      <w:proofErr w:type="spellEnd"/>
      <w:r w:rsidRPr="00030DC9">
        <w:rPr>
          <w:rFonts w:ascii="Times New Roman" w:eastAsia="MS Mincho" w:hAnsi="Times New Roman" w:cs="Times New Roman"/>
          <w:color w:val="000000"/>
          <w:sz w:val="28"/>
          <w:szCs w:val="28"/>
          <w:lang w:eastAsia="ja-JP"/>
        </w:rPr>
        <w:t>. – М., 1958. – 141с.</w:t>
      </w:r>
      <w:r w:rsidRPr="00030DC9">
        <w:rPr>
          <w:rFonts w:ascii="Times New Roman" w:eastAsia="MS Mincho" w:hAnsi="Times New Roman" w:cs="Times New Roman"/>
          <w:sz w:val="28"/>
          <w:szCs w:val="28"/>
          <w:lang w:eastAsia="ja-JP"/>
        </w:rPr>
        <w:t xml:space="preserve"> </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color w:val="000000"/>
          <w:sz w:val="28"/>
          <w:szCs w:val="28"/>
          <w:lang w:eastAsia="ja-JP"/>
        </w:rPr>
        <w:t>Ковшиков, В.А. Исправление нарушений различения звуков.  Методы и дидактические материалы. – СПб.: САТИС, 1995. – С. 3-17</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Лаврова, Е.В. Нарушения голоса: учеб. пособие для сту</w:t>
      </w:r>
      <w:r w:rsidR="007552A1">
        <w:rPr>
          <w:rFonts w:ascii="Times New Roman" w:eastAsia="MS Mincho" w:hAnsi="Times New Roman" w:cs="Times New Roman"/>
          <w:sz w:val="28"/>
          <w:szCs w:val="28"/>
          <w:lang w:eastAsia="ja-JP"/>
        </w:rPr>
        <w:t xml:space="preserve">д. </w:t>
      </w:r>
      <w:proofErr w:type="spellStart"/>
      <w:r w:rsidR="007552A1">
        <w:rPr>
          <w:rFonts w:ascii="Times New Roman" w:eastAsia="MS Mincho" w:hAnsi="Times New Roman" w:cs="Times New Roman"/>
          <w:sz w:val="28"/>
          <w:szCs w:val="28"/>
          <w:lang w:eastAsia="ja-JP"/>
        </w:rPr>
        <w:t>высш</w:t>
      </w:r>
      <w:proofErr w:type="spellEnd"/>
      <w:r w:rsidR="007552A1">
        <w:rPr>
          <w:rFonts w:ascii="Times New Roman" w:eastAsia="MS Mincho" w:hAnsi="Times New Roman" w:cs="Times New Roman"/>
          <w:sz w:val="28"/>
          <w:szCs w:val="28"/>
          <w:lang w:eastAsia="ja-JP"/>
        </w:rPr>
        <w:t xml:space="preserve">. учеб. Заведений. </w:t>
      </w:r>
      <w:r w:rsidRPr="00030DC9">
        <w:rPr>
          <w:rFonts w:ascii="Times New Roman" w:eastAsia="MS Mincho" w:hAnsi="Times New Roman" w:cs="Times New Roman"/>
          <w:sz w:val="28"/>
          <w:szCs w:val="28"/>
          <w:lang w:eastAsia="ja-JP"/>
        </w:rPr>
        <w:t>— М.: Издательский центр «Академия», 2006. — 128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Лазаренко, О.И. Диагностика и коррекция выразительности речи д</w:t>
      </w:r>
      <w:r>
        <w:rPr>
          <w:rFonts w:ascii="Times New Roman" w:eastAsia="MS Mincho" w:hAnsi="Times New Roman" w:cs="Times New Roman"/>
          <w:sz w:val="28"/>
          <w:szCs w:val="28"/>
          <w:lang w:eastAsia="ja-JP"/>
        </w:rPr>
        <w:t xml:space="preserve">етей. </w:t>
      </w:r>
      <w:r w:rsidRPr="00030DC9">
        <w:rPr>
          <w:rFonts w:ascii="Times New Roman" w:eastAsia="MS Mincho" w:hAnsi="Times New Roman" w:cs="Times New Roman"/>
          <w:sz w:val="28"/>
          <w:szCs w:val="28"/>
          <w:lang w:eastAsia="ja-JP"/>
        </w:rPr>
        <w:t xml:space="preserve"> / О. И. Лазаренко — М.: ТЦ Сфера, 2009. — 64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Лопатина, Л. В., Логопедическая диагностика и коррекция нарушения речи у детей: Сб. ме</w:t>
      </w:r>
      <w:r>
        <w:rPr>
          <w:rFonts w:ascii="Times New Roman" w:eastAsia="MS Mincho" w:hAnsi="Times New Roman" w:cs="Times New Roman"/>
          <w:sz w:val="28"/>
          <w:szCs w:val="28"/>
          <w:lang w:eastAsia="ja-JP"/>
        </w:rPr>
        <w:t>тодических рекомендаций.</w:t>
      </w:r>
      <w:r w:rsidRPr="00030DC9">
        <w:rPr>
          <w:rFonts w:ascii="Times New Roman" w:eastAsia="MS Mincho" w:hAnsi="Times New Roman" w:cs="Times New Roman"/>
          <w:sz w:val="28"/>
          <w:szCs w:val="28"/>
          <w:lang w:eastAsia="ja-JP"/>
        </w:rPr>
        <w:t xml:space="preserve"> / Л. В. Лопатина – СПб., Москва: САГА: ФОРУМ, 2006. – 272с.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color w:val="000000"/>
          <w:sz w:val="28"/>
          <w:szCs w:val="28"/>
          <w:lang w:eastAsia="ja-JP"/>
        </w:rPr>
        <w:lastRenderedPageBreak/>
        <w:t xml:space="preserve">Лопатина, Л. В. Преодоление речевых </w:t>
      </w:r>
      <w:r w:rsidRPr="00030DC9">
        <w:rPr>
          <w:rFonts w:ascii="Times New Roman" w:eastAsia="MS Mincho" w:hAnsi="Times New Roman" w:cs="Times New Roman"/>
          <w:color w:val="000000"/>
          <w:spacing w:val="1"/>
          <w:sz w:val="28"/>
          <w:szCs w:val="28"/>
          <w:lang w:eastAsia="ja-JP"/>
        </w:rPr>
        <w:t>нарушений у дошкольнико</w:t>
      </w:r>
      <w:r>
        <w:rPr>
          <w:rFonts w:ascii="Times New Roman" w:eastAsia="MS Mincho" w:hAnsi="Times New Roman" w:cs="Times New Roman"/>
          <w:color w:val="000000"/>
          <w:spacing w:val="1"/>
          <w:sz w:val="28"/>
          <w:szCs w:val="28"/>
          <w:lang w:eastAsia="ja-JP"/>
        </w:rPr>
        <w:t xml:space="preserve">в (коррекция стертой дизартрии) </w:t>
      </w:r>
      <w:r w:rsidRPr="00030DC9">
        <w:rPr>
          <w:rFonts w:ascii="Times New Roman" w:eastAsia="MS Mincho" w:hAnsi="Times New Roman" w:cs="Times New Roman"/>
          <w:sz w:val="28"/>
          <w:szCs w:val="28"/>
          <w:lang w:eastAsia="ja-JP"/>
        </w:rPr>
        <w:t>/ Л. В. Лопатина, Н. Н.</w:t>
      </w:r>
      <w:r w:rsidRPr="00030DC9">
        <w:rPr>
          <w:rFonts w:ascii="Times New Roman" w:eastAsia="MS Mincho" w:hAnsi="Times New Roman" w:cs="Times New Roman"/>
          <w:color w:val="000000"/>
          <w:sz w:val="28"/>
          <w:szCs w:val="28"/>
          <w:lang w:eastAsia="ja-JP"/>
        </w:rPr>
        <w:t xml:space="preserve"> Серебрякова</w:t>
      </w:r>
      <w:r w:rsidRPr="00030DC9">
        <w:rPr>
          <w:rFonts w:ascii="Times New Roman" w:eastAsia="MS Mincho" w:hAnsi="Times New Roman" w:cs="Times New Roman"/>
          <w:sz w:val="28"/>
          <w:szCs w:val="28"/>
          <w:lang w:eastAsia="ja-JP"/>
        </w:rPr>
        <w:t xml:space="preserve"> </w:t>
      </w:r>
      <w:r w:rsidRPr="00030DC9">
        <w:rPr>
          <w:rFonts w:ascii="Times New Roman" w:eastAsia="MS Mincho" w:hAnsi="Times New Roman" w:cs="Times New Roman"/>
          <w:color w:val="000000"/>
          <w:spacing w:val="1"/>
          <w:sz w:val="28"/>
          <w:szCs w:val="28"/>
          <w:lang w:eastAsia="ja-JP"/>
        </w:rPr>
        <w:t xml:space="preserve">— СПб.: Изд-во РГПУ им. А. И. Герцена, Изд-во «Союз», 2001. — </w:t>
      </w:r>
      <w:r w:rsidRPr="00030DC9">
        <w:rPr>
          <w:rFonts w:ascii="Times New Roman" w:eastAsia="MS Mincho" w:hAnsi="Times New Roman" w:cs="Times New Roman"/>
          <w:color w:val="000000"/>
          <w:spacing w:val="-5"/>
          <w:sz w:val="28"/>
          <w:szCs w:val="28"/>
          <w:lang w:eastAsia="ja-JP"/>
        </w:rPr>
        <w:t>191с.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proofErr w:type="spellStart"/>
      <w:r w:rsidRPr="00030DC9">
        <w:rPr>
          <w:rFonts w:ascii="Times New Roman" w:eastAsia="MS Mincho" w:hAnsi="Times New Roman" w:cs="Times New Roman"/>
          <w:sz w:val="28"/>
          <w:szCs w:val="28"/>
          <w:lang w:eastAsia="ja-JP"/>
        </w:rPr>
        <w:t>Лубовский</w:t>
      </w:r>
      <w:proofErr w:type="spellEnd"/>
      <w:r w:rsidRPr="00030DC9">
        <w:rPr>
          <w:rFonts w:ascii="Times New Roman" w:eastAsia="MS Mincho" w:hAnsi="Times New Roman" w:cs="Times New Roman"/>
          <w:sz w:val="28"/>
          <w:szCs w:val="28"/>
          <w:lang w:eastAsia="ja-JP"/>
        </w:rPr>
        <w:t>, В.Н. Развитие словесной регуляции действий у детей (в норме и патолог</w:t>
      </w:r>
      <w:r w:rsidR="007552A1">
        <w:rPr>
          <w:rFonts w:ascii="Times New Roman" w:eastAsia="MS Mincho" w:hAnsi="Times New Roman" w:cs="Times New Roman"/>
          <w:sz w:val="28"/>
          <w:szCs w:val="28"/>
          <w:lang w:eastAsia="ja-JP"/>
        </w:rPr>
        <w:t>ии).</w:t>
      </w:r>
      <w:r w:rsidRPr="00030DC9">
        <w:rPr>
          <w:rFonts w:ascii="Times New Roman" w:eastAsia="MS Mincho" w:hAnsi="Times New Roman" w:cs="Times New Roman"/>
          <w:sz w:val="28"/>
          <w:szCs w:val="28"/>
          <w:lang w:eastAsia="ja-JP"/>
        </w:rPr>
        <w:t xml:space="preserve"> / В.Н. </w:t>
      </w:r>
      <w:proofErr w:type="spellStart"/>
      <w:r w:rsidRPr="00030DC9">
        <w:rPr>
          <w:rFonts w:ascii="Times New Roman" w:eastAsia="MS Mincho" w:hAnsi="Times New Roman" w:cs="Times New Roman"/>
          <w:sz w:val="28"/>
          <w:szCs w:val="28"/>
          <w:lang w:eastAsia="ja-JP"/>
        </w:rPr>
        <w:t>Лубовский</w:t>
      </w:r>
      <w:proofErr w:type="spellEnd"/>
      <w:r w:rsidRPr="00030DC9">
        <w:rPr>
          <w:rFonts w:ascii="Times New Roman" w:eastAsia="MS Mincho" w:hAnsi="Times New Roman" w:cs="Times New Roman"/>
          <w:sz w:val="28"/>
          <w:szCs w:val="28"/>
          <w:lang w:eastAsia="ja-JP"/>
        </w:rPr>
        <w:t>. – М.: Просвещение, 1998. – 173с.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color w:val="000000"/>
          <w:spacing w:val="6"/>
          <w:sz w:val="28"/>
          <w:szCs w:val="28"/>
          <w:lang w:eastAsia="ja-JP"/>
        </w:rPr>
        <w:t xml:space="preserve">Мелехова, Л. В. Дифференциация </w:t>
      </w:r>
      <w:proofErr w:type="spellStart"/>
      <w:r w:rsidRPr="00030DC9">
        <w:rPr>
          <w:rFonts w:ascii="Times New Roman" w:eastAsia="MS Mincho" w:hAnsi="Times New Roman" w:cs="Times New Roman"/>
          <w:color w:val="000000"/>
          <w:spacing w:val="6"/>
          <w:sz w:val="28"/>
          <w:szCs w:val="28"/>
          <w:lang w:eastAsia="ja-JP"/>
        </w:rPr>
        <w:t>дислалий</w:t>
      </w:r>
      <w:proofErr w:type="spellEnd"/>
      <w:r w:rsidRPr="00030DC9">
        <w:rPr>
          <w:rFonts w:ascii="Times New Roman" w:eastAsia="MS Mincho" w:hAnsi="Times New Roman" w:cs="Times New Roman"/>
          <w:color w:val="000000"/>
          <w:spacing w:val="6"/>
          <w:sz w:val="28"/>
          <w:szCs w:val="28"/>
          <w:lang w:eastAsia="ja-JP"/>
        </w:rPr>
        <w:t xml:space="preserve"> //Хресто</w:t>
      </w:r>
      <w:r w:rsidR="007552A1">
        <w:rPr>
          <w:rFonts w:ascii="Times New Roman" w:eastAsia="MS Mincho" w:hAnsi="Times New Roman" w:cs="Times New Roman"/>
          <w:color w:val="000000"/>
          <w:spacing w:val="7"/>
          <w:sz w:val="28"/>
          <w:szCs w:val="28"/>
          <w:lang w:eastAsia="ja-JP"/>
        </w:rPr>
        <w:t>матия по логопедии</w:t>
      </w:r>
      <w:r w:rsidRPr="00030DC9">
        <w:rPr>
          <w:rFonts w:ascii="Times New Roman" w:eastAsia="MS Mincho" w:hAnsi="Times New Roman" w:cs="Times New Roman"/>
          <w:sz w:val="28"/>
          <w:szCs w:val="28"/>
          <w:lang w:eastAsia="ja-JP"/>
        </w:rPr>
        <w:t xml:space="preserve"> </w:t>
      </w:r>
      <w:r w:rsidRPr="00030DC9">
        <w:rPr>
          <w:rFonts w:ascii="Times New Roman" w:eastAsia="MS Mincho" w:hAnsi="Times New Roman" w:cs="Times New Roman"/>
          <w:color w:val="000000"/>
          <w:spacing w:val="7"/>
          <w:sz w:val="28"/>
          <w:szCs w:val="28"/>
          <w:lang w:eastAsia="ja-JP"/>
        </w:rPr>
        <w:t>/Под ред. Л. С. Волковой и В. И. Сели</w:t>
      </w:r>
      <w:r w:rsidRPr="00030DC9">
        <w:rPr>
          <w:rFonts w:ascii="Times New Roman" w:eastAsia="MS Mincho" w:hAnsi="Times New Roman" w:cs="Times New Roman"/>
          <w:color w:val="000000"/>
          <w:spacing w:val="7"/>
          <w:sz w:val="28"/>
          <w:szCs w:val="28"/>
          <w:lang w:eastAsia="ja-JP"/>
        </w:rPr>
        <w:softHyphen/>
      </w:r>
      <w:r w:rsidRPr="00030DC9">
        <w:rPr>
          <w:rFonts w:ascii="Times New Roman" w:eastAsia="MS Mincho" w:hAnsi="Times New Roman" w:cs="Times New Roman"/>
          <w:color w:val="000000"/>
          <w:sz w:val="28"/>
          <w:szCs w:val="28"/>
          <w:lang w:eastAsia="ja-JP"/>
        </w:rPr>
        <w:t xml:space="preserve">верстова. — М.: </w:t>
      </w:r>
      <w:proofErr w:type="spellStart"/>
      <w:r w:rsidRPr="00030DC9">
        <w:rPr>
          <w:rFonts w:ascii="Times New Roman" w:eastAsia="MS Mincho" w:hAnsi="Times New Roman" w:cs="Times New Roman"/>
          <w:color w:val="000000"/>
          <w:sz w:val="28"/>
          <w:szCs w:val="28"/>
          <w:lang w:eastAsia="ja-JP"/>
        </w:rPr>
        <w:t>Гуманит</w:t>
      </w:r>
      <w:proofErr w:type="spellEnd"/>
      <w:r w:rsidRPr="00030DC9">
        <w:rPr>
          <w:rFonts w:ascii="Times New Roman" w:eastAsia="MS Mincho" w:hAnsi="Times New Roman" w:cs="Times New Roman"/>
          <w:color w:val="000000"/>
          <w:sz w:val="28"/>
          <w:szCs w:val="28"/>
          <w:lang w:eastAsia="ja-JP"/>
        </w:rPr>
        <w:t>. Изд. Центр ВЛАДОС, 1997. — Т. 1. —2</w:t>
      </w:r>
      <w:r w:rsidRPr="00030DC9">
        <w:rPr>
          <w:rFonts w:ascii="Times New Roman" w:eastAsia="MS Mincho" w:hAnsi="Times New Roman" w:cs="Times New Roman"/>
          <w:color w:val="000000"/>
          <w:spacing w:val="7"/>
          <w:sz w:val="28"/>
          <w:szCs w:val="28"/>
          <w:lang w:eastAsia="ja-JP"/>
        </w:rPr>
        <w:t>33.</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proofErr w:type="spellStart"/>
      <w:r w:rsidRPr="00030DC9">
        <w:rPr>
          <w:rFonts w:ascii="Times New Roman" w:eastAsia="MS Mincho" w:hAnsi="Times New Roman" w:cs="Times New Roman"/>
          <w:sz w:val="28"/>
          <w:szCs w:val="28"/>
          <w:lang w:eastAsia="ja-JP"/>
        </w:rPr>
        <w:t>Мастюкова</w:t>
      </w:r>
      <w:proofErr w:type="spellEnd"/>
      <w:r w:rsidRPr="00030DC9">
        <w:rPr>
          <w:rFonts w:ascii="Times New Roman" w:eastAsia="MS Mincho" w:hAnsi="Times New Roman" w:cs="Times New Roman"/>
          <w:sz w:val="28"/>
          <w:szCs w:val="28"/>
          <w:lang w:eastAsia="ja-JP"/>
        </w:rPr>
        <w:t xml:space="preserve"> Е. М., </w:t>
      </w:r>
      <w:proofErr w:type="spellStart"/>
      <w:r w:rsidRPr="00030DC9">
        <w:rPr>
          <w:rFonts w:ascii="Times New Roman" w:eastAsia="MS Mincho" w:hAnsi="Times New Roman" w:cs="Times New Roman"/>
          <w:sz w:val="28"/>
          <w:szCs w:val="28"/>
          <w:lang w:eastAsia="ja-JP"/>
        </w:rPr>
        <w:t>Ипполитова</w:t>
      </w:r>
      <w:proofErr w:type="spellEnd"/>
      <w:r w:rsidRPr="00030DC9">
        <w:rPr>
          <w:rFonts w:ascii="Times New Roman" w:eastAsia="MS Mincho" w:hAnsi="Times New Roman" w:cs="Times New Roman"/>
          <w:sz w:val="28"/>
          <w:szCs w:val="28"/>
          <w:lang w:eastAsia="ja-JP"/>
        </w:rPr>
        <w:t xml:space="preserve"> М. В. Нарушения речи у детей с церебральным параличом.</w:t>
      </w:r>
      <w:r>
        <w:rPr>
          <w:rFonts w:ascii="Times New Roman" w:eastAsia="MS Mincho" w:hAnsi="Times New Roman" w:cs="Times New Roman"/>
          <w:sz w:val="28"/>
          <w:szCs w:val="28"/>
          <w:lang w:eastAsia="ja-JP"/>
        </w:rPr>
        <w:t xml:space="preserve"> </w:t>
      </w:r>
      <w:r w:rsidRPr="00030DC9">
        <w:rPr>
          <w:rFonts w:ascii="Times New Roman" w:eastAsia="MS Mincho" w:hAnsi="Times New Roman" w:cs="Times New Roman"/>
          <w:sz w:val="28"/>
          <w:szCs w:val="28"/>
          <w:lang w:eastAsia="ja-JP"/>
        </w:rPr>
        <w:t xml:space="preserve"> — М.: Просвещение, 1985 — 191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color w:val="000000"/>
          <w:sz w:val="28"/>
          <w:szCs w:val="28"/>
          <w:lang w:eastAsia="ja-JP"/>
        </w:rPr>
        <w:t>Наруше</w:t>
      </w:r>
      <w:r w:rsidR="007552A1">
        <w:rPr>
          <w:rFonts w:ascii="Times New Roman" w:eastAsia="MS Mincho" w:hAnsi="Times New Roman" w:cs="Times New Roman"/>
          <w:color w:val="000000"/>
          <w:sz w:val="28"/>
          <w:szCs w:val="28"/>
          <w:lang w:eastAsia="ja-JP"/>
        </w:rPr>
        <w:t>ние речи у дошкольников</w:t>
      </w:r>
      <w:r w:rsidRPr="00030DC9">
        <w:rPr>
          <w:rFonts w:ascii="Times New Roman" w:eastAsia="MS Mincho" w:hAnsi="Times New Roman" w:cs="Times New Roman"/>
          <w:sz w:val="28"/>
          <w:szCs w:val="28"/>
          <w:lang w:eastAsia="ja-JP"/>
        </w:rPr>
        <w:t>/</w:t>
      </w:r>
      <w:r w:rsidRPr="00030DC9">
        <w:rPr>
          <w:rFonts w:ascii="Times New Roman" w:eastAsia="MS Mincho" w:hAnsi="Times New Roman" w:cs="Times New Roman"/>
          <w:color w:val="000000"/>
          <w:sz w:val="28"/>
          <w:szCs w:val="28"/>
          <w:lang w:eastAsia="ja-JP"/>
        </w:rPr>
        <w:t xml:space="preserve"> Сост. Р. А. Белова, Б. М. </w:t>
      </w:r>
      <w:proofErr w:type="spellStart"/>
      <w:r w:rsidRPr="00030DC9">
        <w:rPr>
          <w:rFonts w:ascii="Times New Roman" w:eastAsia="MS Mincho" w:hAnsi="Times New Roman" w:cs="Times New Roman"/>
          <w:color w:val="000000"/>
          <w:sz w:val="28"/>
          <w:szCs w:val="28"/>
          <w:lang w:eastAsia="ja-JP"/>
        </w:rPr>
        <w:t>Гриншпун</w:t>
      </w:r>
      <w:proofErr w:type="spellEnd"/>
      <w:r w:rsidRPr="00030DC9">
        <w:rPr>
          <w:rFonts w:ascii="Times New Roman" w:eastAsia="MS Mincho" w:hAnsi="Times New Roman" w:cs="Times New Roman"/>
          <w:color w:val="000000"/>
          <w:sz w:val="28"/>
          <w:szCs w:val="28"/>
          <w:lang w:eastAsia="ja-JP"/>
        </w:rPr>
        <w:t>. – М., 1969. – 138 с.</w:t>
      </w:r>
      <w:r w:rsidRPr="00030DC9">
        <w:rPr>
          <w:rFonts w:ascii="Times New Roman" w:eastAsia="MS Mincho" w:hAnsi="Times New Roman" w:cs="Times New Roman"/>
          <w:sz w:val="28"/>
          <w:szCs w:val="28"/>
          <w:lang w:eastAsia="ja-JP"/>
        </w:rPr>
        <w:t xml:space="preserve"> </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Николаева, Т. М. Семант</w:t>
      </w:r>
      <w:r>
        <w:rPr>
          <w:rFonts w:ascii="Times New Roman" w:eastAsia="MS Mincho" w:hAnsi="Times New Roman" w:cs="Times New Roman"/>
          <w:sz w:val="28"/>
          <w:szCs w:val="28"/>
          <w:lang w:eastAsia="ja-JP"/>
        </w:rPr>
        <w:t xml:space="preserve">ика акцентного выделения </w:t>
      </w:r>
      <w:r w:rsidRPr="00030DC9">
        <w:rPr>
          <w:rFonts w:ascii="Times New Roman" w:eastAsia="MS Mincho" w:hAnsi="Times New Roman" w:cs="Times New Roman"/>
          <w:sz w:val="28"/>
          <w:szCs w:val="28"/>
          <w:lang w:eastAsia="ja-JP"/>
        </w:rPr>
        <w:t>/Т. М. Николаева. – М.: Наука, 1982. – 197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proofErr w:type="spellStart"/>
      <w:r w:rsidRPr="00030DC9">
        <w:rPr>
          <w:rFonts w:ascii="Times New Roman" w:eastAsia="MS Mincho" w:hAnsi="Times New Roman" w:cs="Times New Roman"/>
          <w:sz w:val="28"/>
          <w:szCs w:val="28"/>
          <w:lang w:eastAsia="ja-JP"/>
        </w:rPr>
        <w:t>Светозарова</w:t>
      </w:r>
      <w:proofErr w:type="spellEnd"/>
      <w:r w:rsidRPr="00030DC9">
        <w:rPr>
          <w:rFonts w:ascii="Times New Roman" w:eastAsia="MS Mincho" w:hAnsi="Times New Roman" w:cs="Times New Roman"/>
          <w:sz w:val="28"/>
          <w:szCs w:val="28"/>
          <w:lang w:eastAsia="ja-JP"/>
        </w:rPr>
        <w:t>, Н. Д. Интонационная</w:t>
      </w:r>
      <w:r w:rsidR="007552A1">
        <w:rPr>
          <w:rFonts w:ascii="Times New Roman" w:eastAsia="MS Mincho" w:hAnsi="Times New Roman" w:cs="Times New Roman"/>
          <w:sz w:val="28"/>
          <w:szCs w:val="28"/>
          <w:lang w:eastAsia="ja-JP"/>
        </w:rPr>
        <w:t xml:space="preserve"> система русского языка.</w:t>
      </w:r>
      <w:r w:rsidRPr="00030DC9">
        <w:rPr>
          <w:rFonts w:ascii="Times New Roman" w:eastAsia="MS Mincho" w:hAnsi="Times New Roman" w:cs="Times New Roman"/>
          <w:sz w:val="28"/>
          <w:szCs w:val="28"/>
          <w:lang w:eastAsia="ja-JP"/>
        </w:rPr>
        <w:t xml:space="preserve"> Н. Д. </w:t>
      </w:r>
      <w:proofErr w:type="spellStart"/>
      <w:r w:rsidRPr="00030DC9">
        <w:rPr>
          <w:rFonts w:ascii="Times New Roman" w:eastAsia="MS Mincho" w:hAnsi="Times New Roman" w:cs="Times New Roman"/>
          <w:sz w:val="28"/>
          <w:szCs w:val="28"/>
          <w:lang w:eastAsia="ja-JP"/>
        </w:rPr>
        <w:t>Светозарова</w:t>
      </w:r>
      <w:proofErr w:type="spellEnd"/>
      <w:r w:rsidRPr="00030DC9">
        <w:rPr>
          <w:rFonts w:ascii="Times New Roman" w:eastAsia="MS Mincho" w:hAnsi="Times New Roman" w:cs="Times New Roman"/>
          <w:sz w:val="28"/>
          <w:szCs w:val="28"/>
          <w:lang w:eastAsia="ja-JP"/>
        </w:rPr>
        <w:t xml:space="preserve"> / ЛГУ, 1982. – 251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proofErr w:type="spellStart"/>
      <w:r w:rsidRPr="00030DC9">
        <w:rPr>
          <w:rFonts w:ascii="Times New Roman" w:eastAsia="MS Mincho" w:hAnsi="Times New Roman" w:cs="Times New Roman"/>
          <w:sz w:val="28"/>
          <w:szCs w:val="28"/>
          <w:lang w:eastAsia="ja-JP"/>
        </w:rPr>
        <w:t>Селивёрстов</w:t>
      </w:r>
      <w:proofErr w:type="spellEnd"/>
      <w:r w:rsidRPr="00030DC9">
        <w:rPr>
          <w:rFonts w:ascii="Times New Roman" w:eastAsia="MS Mincho" w:hAnsi="Times New Roman" w:cs="Times New Roman"/>
          <w:sz w:val="28"/>
          <w:szCs w:val="28"/>
          <w:lang w:eastAsia="ja-JP"/>
        </w:rPr>
        <w:t xml:space="preserve"> В. И. Заикание у детей: </w:t>
      </w:r>
      <w:proofErr w:type="spellStart"/>
      <w:r w:rsidRPr="00030DC9">
        <w:rPr>
          <w:rFonts w:ascii="Times New Roman" w:eastAsia="MS Mincho" w:hAnsi="Times New Roman" w:cs="Times New Roman"/>
          <w:sz w:val="28"/>
          <w:szCs w:val="28"/>
          <w:lang w:eastAsia="ja-JP"/>
        </w:rPr>
        <w:t>Психокоррекционные</w:t>
      </w:r>
      <w:proofErr w:type="spellEnd"/>
      <w:r w:rsidRPr="00030DC9">
        <w:rPr>
          <w:rFonts w:ascii="Times New Roman" w:eastAsia="MS Mincho" w:hAnsi="Times New Roman" w:cs="Times New Roman"/>
          <w:sz w:val="28"/>
          <w:szCs w:val="28"/>
          <w:lang w:eastAsia="ja-JP"/>
        </w:rPr>
        <w:t xml:space="preserve"> и дидактические осно</w:t>
      </w:r>
      <w:r w:rsidR="007552A1">
        <w:rPr>
          <w:rFonts w:ascii="Times New Roman" w:eastAsia="MS Mincho" w:hAnsi="Times New Roman" w:cs="Times New Roman"/>
          <w:sz w:val="28"/>
          <w:szCs w:val="28"/>
          <w:lang w:eastAsia="ja-JP"/>
        </w:rPr>
        <w:t xml:space="preserve">вы логопедического воздействия. </w:t>
      </w:r>
      <w:r w:rsidRPr="00030DC9">
        <w:rPr>
          <w:rFonts w:ascii="Times New Roman" w:eastAsia="MS Mincho" w:hAnsi="Times New Roman" w:cs="Times New Roman"/>
          <w:sz w:val="28"/>
          <w:szCs w:val="28"/>
          <w:lang w:eastAsia="ja-JP"/>
        </w:rPr>
        <w:t xml:space="preserve">— М.: </w:t>
      </w:r>
      <w:proofErr w:type="spellStart"/>
      <w:r w:rsidRPr="00030DC9">
        <w:rPr>
          <w:rFonts w:ascii="Times New Roman" w:eastAsia="MS Mincho" w:hAnsi="Times New Roman" w:cs="Times New Roman"/>
          <w:sz w:val="28"/>
          <w:szCs w:val="28"/>
          <w:lang w:eastAsia="ja-JP"/>
        </w:rPr>
        <w:t>Гуманит</w:t>
      </w:r>
      <w:proofErr w:type="spellEnd"/>
      <w:r w:rsidRPr="00030DC9">
        <w:rPr>
          <w:rFonts w:ascii="Times New Roman" w:eastAsia="MS Mincho" w:hAnsi="Times New Roman" w:cs="Times New Roman"/>
          <w:sz w:val="28"/>
          <w:szCs w:val="28"/>
          <w:lang w:eastAsia="ja-JP"/>
        </w:rPr>
        <w:t xml:space="preserve">. изд. центр ВЛАДОС, 2001. — 208 с. </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Филичева, Т.Б., Чиркина, Г.В. Устранение общего недоразвития речи у детей дошкольного возрас</w:t>
      </w:r>
      <w:r w:rsidR="007552A1">
        <w:rPr>
          <w:rFonts w:ascii="Times New Roman" w:eastAsia="MS Mincho" w:hAnsi="Times New Roman" w:cs="Times New Roman"/>
          <w:sz w:val="28"/>
          <w:szCs w:val="28"/>
          <w:lang w:eastAsia="ja-JP"/>
        </w:rPr>
        <w:t>та: Практическое пособие</w:t>
      </w:r>
      <w:r w:rsidRPr="00030DC9">
        <w:rPr>
          <w:rFonts w:ascii="Times New Roman" w:eastAsia="MS Mincho" w:hAnsi="Times New Roman" w:cs="Times New Roman"/>
          <w:sz w:val="28"/>
          <w:szCs w:val="28"/>
          <w:lang w:eastAsia="ja-JP"/>
        </w:rPr>
        <w:t xml:space="preserve"> / Т.Б. Филичева, Г.В. Чиркина. – М.: Айрис-пресс, 2007. – 189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Филичева, Т.Б. Ра</w:t>
      </w:r>
      <w:r w:rsidR="007552A1">
        <w:rPr>
          <w:rFonts w:ascii="Times New Roman" w:eastAsia="MS Mincho" w:hAnsi="Times New Roman" w:cs="Times New Roman"/>
          <w:sz w:val="28"/>
          <w:szCs w:val="28"/>
          <w:lang w:eastAsia="ja-JP"/>
        </w:rPr>
        <w:t>звитие речи дошкольника.</w:t>
      </w:r>
      <w:r w:rsidRPr="00030DC9">
        <w:rPr>
          <w:rFonts w:ascii="Times New Roman" w:eastAsia="MS Mincho" w:hAnsi="Times New Roman" w:cs="Times New Roman"/>
          <w:sz w:val="28"/>
          <w:szCs w:val="28"/>
          <w:lang w:eastAsia="ja-JP"/>
        </w:rPr>
        <w:t>: Пособие для логопедов. / Т.Б. Филичева, А.В. Соболева. – М., 1996. – 93с.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Черемисина, Н. В. Законы и правила русской интон</w:t>
      </w:r>
      <w:r w:rsidR="007552A1">
        <w:rPr>
          <w:rFonts w:ascii="Times New Roman" w:eastAsia="MS Mincho" w:hAnsi="Times New Roman" w:cs="Times New Roman"/>
          <w:sz w:val="28"/>
          <w:szCs w:val="28"/>
          <w:lang w:eastAsia="ja-JP"/>
        </w:rPr>
        <w:t>ации.</w:t>
      </w:r>
      <w:r w:rsidRPr="00030DC9">
        <w:rPr>
          <w:rFonts w:ascii="Times New Roman" w:eastAsia="MS Mincho" w:hAnsi="Times New Roman" w:cs="Times New Roman"/>
          <w:sz w:val="28"/>
          <w:szCs w:val="28"/>
          <w:lang w:eastAsia="ja-JP"/>
        </w:rPr>
        <w:t xml:space="preserve"> - М., 1999. – 390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proofErr w:type="spellStart"/>
      <w:r w:rsidRPr="00030DC9">
        <w:rPr>
          <w:rFonts w:ascii="Times New Roman" w:eastAsia="MS Mincho" w:hAnsi="Times New Roman" w:cs="Times New Roman"/>
          <w:color w:val="000000"/>
          <w:sz w:val="28"/>
          <w:szCs w:val="28"/>
          <w:lang w:eastAsia="ja-JP"/>
        </w:rPr>
        <w:t>Хватцев</w:t>
      </w:r>
      <w:proofErr w:type="spellEnd"/>
      <w:r w:rsidRPr="00030DC9">
        <w:rPr>
          <w:rFonts w:ascii="Times New Roman" w:eastAsia="MS Mincho" w:hAnsi="Times New Roman" w:cs="Times New Roman"/>
          <w:color w:val="000000"/>
          <w:sz w:val="28"/>
          <w:szCs w:val="28"/>
          <w:lang w:eastAsia="ja-JP"/>
        </w:rPr>
        <w:t xml:space="preserve">, М. Е. Логопедическая работа с детьми дошкольного возраста. – М., </w:t>
      </w:r>
      <w:proofErr w:type="spellStart"/>
      <w:r w:rsidRPr="00030DC9">
        <w:rPr>
          <w:rFonts w:ascii="Times New Roman" w:eastAsia="MS Mincho" w:hAnsi="Times New Roman" w:cs="Times New Roman"/>
          <w:color w:val="000000"/>
          <w:sz w:val="28"/>
          <w:szCs w:val="28"/>
          <w:lang w:eastAsia="ja-JP"/>
        </w:rPr>
        <w:t>Учпедгиз</w:t>
      </w:r>
      <w:proofErr w:type="spellEnd"/>
      <w:r w:rsidRPr="00030DC9">
        <w:rPr>
          <w:rFonts w:ascii="Times New Roman" w:eastAsia="MS Mincho" w:hAnsi="Times New Roman" w:cs="Times New Roman"/>
          <w:color w:val="000000"/>
          <w:sz w:val="28"/>
          <w:szCs w:val="28"/>
          <w:lang w:eastAsia="ja-JP"/>
        </w:rPr>
        <w:t>, 1961. – 202 с.</w:t>
      </w:r>
    </w:p>
    <w:p w:rsidR="00030DC9" w:rsidRPr="00030DC9" w:rsidRDefault="00030DC9" w:rsidP="00030DC9">
      <w:pPr>
        <w:numPr>
          <w:ilvl w:val="0"/>
          <w:numId w:val="21"/>
        </w:numPr>
        <w:spacing w:after="0" w:line="360" w:lineRule="auto"/>
        <w:ind w:left="0" w:firstLine="540"/>
        <w:jc w:val="both"/>
        <w:rPr>
          <w:rFonts w:ascii="Times New Roman" w:eastAsia="MS Mincho" w:hAnsi="Times New Roman" w:cs="Times New Roman"/>
          <w:sz w:val="28"/>
          <w:szCs w:val="28"/>
          <w:lang w:eastAsia="ja-JP"/>
        </w:rPr>
      </w:pPr>
      <w:r w:rsidRPr="00030DC9">
        <w:rPr>
          <w:rFonts w:ascii="Times New Roman" w:eastAsia="MS Mincho" w:hAnsi="Times New Roman" w:cs="Times New Roman"/>
          <w:sz w:val="28"/>
          <w:szCs w:val="28"/>
          <w:lang w:eastAsia="ja-JP"/>
        </w:rPr>
        <w:t xml:space="preserve">Худенко, Е. Д. Практическое </w:t>
      </w:r>
      <w:r w:rsidR="007552A1">
        <w:rPr>
          <w:rFonts w:ascii="Times New Roman" w:eastAsia="MS Mincho" w:hAnsi="Times New Roman" w:cs="Times New Roman"/>
          <w:sz w:val="28"/>
          <w:szCs w:val="28"/>
          <w:lang w:eastAsia="ja-JP"/>
        </w:rPr>
        <w:t>пособие по развитию</w:t>
      </w:r>
      <w:r w:rsidR="007552A1">
        <w:rPr>
          <w:rFonts w:ascii="Times New Roman" w:eastAsia="MS Mincho" w:hAnsi="Times New Roman" w:cs="Times New Roman"/>
          <w:sz w:val="28"/>
          <w:szCs w:val="28"/>
          <w:lang w:eastAsia="ja-JP"/>
        </w:rPr>
        <w:br/>
        <w:t>речи</w:t>
      </w:r>
      <w:r w:rsidRPr="00030DC9">
        <w:rPr>
          <w:rFonts w:ascii="Times New Roman" w:eastAsia="MS Mincho" w:hAnsi="Times New Roman" w:cs="Times New Roman"/>
          <w:sz w:val="28"/>
          <w:szCs w:val="28"/>
          <w:lang w:eastAsia="ja-JP"/>
        </w:rPr>
        <w:t>. — М., 1994. – 138 с.</w:t>
      </w:r>
    </w:p>
    <w:p w:rsidR="007552A1" w:rsidRDefault="007552A1" w:rsidP="00C53AD1">
      <w:pPr>
        <w:shd w:val="clear" w:color="auto" w:fill="FFFFFF"/>
        <w:spacing w:after="0" w:line="240" w:lineRule="auto"/>
        <w:ind w:firstLine="567"/>
        <w:jc w:val="center"/>
        <w:rPr>
          <w:rFonts w:ascii="Times New Roman" w:eastAsia="Times New Roman" w:hAnsi="Times New Roman" w:cs="Times New Roman"/>
          <w:b/>
          <w:color w:val="333333"/>
          <w:sz w:val="28"/>
          <w:szCs w:val="28"/>
          <w:lang w:eastAsia="ru-RU"/>
        </w:rPr>
      </w:pPr>
    </w:p>
    <w:p w:rsidR="00C53AD1" w:rsidRPr="000C34F3" w:rsidRDefault="00C53AD1" w:rsidP="00C53AD1">
      <w:pPr>
        <w:shd w:val="clear" w:color="auto" w:fill="FFFFFF"/>
        <w:spacing w:after="0" w:line="240" w:lineRule="auto"/>
        <w:ind w:firstLine="567"/>
        <w:jc w:val="center"/>
        <w:rPr>
          <w:rFonts w:ascii="Times New Roman" w:eastAsia="Times New Roman" w:hAnsi="Times New Roman" w:cs="Times New Roman"/>
          <w:b/>
          <w:color w:val="333333"/>
          <w:sz w:val="28"/>
          <w:szCs w:val="28"/>
          <w:lang w:eastAsia="ru-RU"/>
        </w:rPr>
      </w:pPr>
      <w:r w:rsidRPr="000C34F3">
        <w:rPr>
          <w:rFonts w:ascii="Times New Roman" w:eastAsia="Times New Roman" w:hAnsi="Times New Roman" w:cs="Times New Roman"/>
          <w:b/>
          <w:color w:val="333333"/>
          <w:sz w:val="28"/>
          <w:szCs w:val="28"/>
          <w:lang w:eastAsia="ru-RU"/>
        </w:rPr>
        <w:lastRenderedPageBreak/>
        <w:t>ПРИЛОЖЕНИЕ</w:t>
      </w:r>
    </w:p>
    <w:p w:rsidR="00C53AD1" w:rsidRPr="000C34F3" w:rsidRDefault="00C53AD1" w:rsidP="00C53AD1">
      <w:pPr>
        <w:autoSpaceDE w:val="0"/>
        <w:autoSpaceDN w:val="0"/>
        <w:adjustRightInd w:val="0"/>
        <w:spacing w:before="151" w:after="0" w:line="240" w:lineRule="auto"/>
        <w:ind w:firstLine="540"/>
        <w:jc w:val="center"/>
        <w:rPr>
          <w:rFonts w:ascii="Times New Roman" w:eastAsia="Times New Roman" w:hAnsi="Times New Roman" w:cs="Times New Roman"/>
          <w:b/>
          <w:bCs/>
          <w:sz w:val="28"/>
          <w:szCs w:val="28"/>
          <w:lang w:eastAsia="ru-RU"/>
        </w:rPr>
      </w:pPr>
      <w:r w:rsidRPr="000C34F3">
        <w:rPr>
          <w:rFonts w:ascii="Times New Roman" w:eastAsia="Times New Roman" w:hAnsi="Times New Roman" w:cs="Times New Roman"/>
          <w:b/>
          <w:sz w:val="28"/>
          <w:szCs w:val="28"/>
          <w:lang w:eastAsia="ru-RU"/>
        </w:rPr>
        <w:t>1.</w:t>
      </w:r>
      <w:r w:rsidRPr="000C34F3">
        <w:rPr>
          <w:rFonts w:ascii="Times New Roman" w:eastAsia="Times New Roman" w:hAnsi="Times New Roman" w:cs="Times New Roman"/>
          <w:sz w:val="28"/>
          <w:szCs w:val="28"/>
          <w:lang w:eastAsia="ru-RU"/>
        </w:rPr>
        <w:t xml:space="preserve"> </w:t>
      </w:r>
      <w:r w:rsidRPr="000C34F3">
        <w:rPr>
          <w:rFonts w:ascii="Times New Roman" w:eastAsia="Times New Roman" w:hAnsi="Times New Roman" w:cs="Times New Roman"/>
          <w:b/>
          <w:bCs/>
          <w:sz w:val="28"/>
          <w:szCs w:val="28"/>
          <w:lang w:eastAsia="ru-RU"/>
        </w:rPr>
        <w:t>Обследование модуляций голоса по силе</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Материал: предметные и сюжетные картинки, с изображенными транспортными средствами, положенными близко и далеко, животных.</w:t>
      </w:r>
    </w:p>
    <w:p w:rsidR="00C53AD1" w:rsidRPr="000C34F3" w:rsidRDefault="00C53AD1" w:rsidP="00C53AD1">
      <w:pPr>
        <w:autoSpaceDE w:val="0"/>
        <w:autoSpaceDN w:val="0"/>
        <w:adjustRightInd w:val="0"/>
        <w:spacing w:before="50" w:after="0" w:line="240" w:lineRule="auto"/>
        <w:ind w:firstLine="540"/>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 xml:space="preserve">1. Восприятие отдельных звуков и звукоподражаний, произнесенных с разной силой голоса. </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Инструкция № 1: «Услышишь громкий гудок, подними картинку, где корабль близко, тихий - где корабль далеко».</w:t>
      </w:r>
    </w:p>
    <w:p w:rsidR="00C53AD1" w:rsidRPr="000C34F3" w:rsidRDefault="00C53AD1" w:rsidP="00C53AD1">
      <w:pPr>
        <w:tabs>
          <w:tab w:val="left" w:pos="2844"/>
        </w:tabs>
        <w:autoSpaceDE w:val="0"/>
        <w:autoSpaceDN w:val="0"/>
        <w:adjustRightInd w:val="0"/>
        <w:spacing w:before="29"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Громко</w:t>
      </w:r>
      <w:r w:rsidRPr="000C34F3">
        <w:rPr>
          <w:rFonts w:ascii="Times New Roman" w:eastAsia="Times New Roman" w:hAnsi="Times New Roman" w:cs="Times New Roman"/>
          <w:sz w:val="28"/>
          <w:szCs w:val="28"/>
          <w:lang w:eastAsia="ru-RU"/>
        </w:rPr>
        <w:tab/>
        <w:t xml:space="preserve">                                            Тихо</w:t>
      </w:r>
    </w:p>
    <w:p w:rsidR="00C53AD1" w:rsidRPr="000C34F3" w:rsidRDefault="00C53AD1" w:rsidP="00C53AD1">
      <w:pPr>
        <w:tabs>
          <w:tab w:val="left" w:pos="7160"/>
        </w:tabs>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У — самолет близко                               У — самолет далеко</w:t>
      </w:r>
    </w:p>
    <w:p w:rsidR="00C53AD1" w:rsidRPr="000C34F3" w:rsidRDefault="00C53AD1" w:rsidP="00C53AD1">
      <w:pPr>
        <w:tabs>
          <w:tab w:val="left" w:pos="2736"/>
        </w:tabs>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А — пожарная машина близко              А — пожарная машина далеко</w:t>
      </w:r>
    </w:p>
    <w:p w:rsidR="00C53AD1" w:rsidRPr="000C34F3" w:rsidRDefault="00C53AD1" w:rsidP="00C53AD1">
      <w:pPr>
        <w:tabs>
          <w:tab w:val="left" w:pos="7216"/>
        </w:tabs>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О — поезд близко                                   О — поезд далеко</w:t>
      </w:r>
    </w:p>
    <w:p w:rsidR="00C53AD1" w:rsidRPr="000C34F3" w:rsidRDefault="00C53AD1" w:rsidP="00C53AD1">
      <w:pPr>
        <w:tabs>
          <w:tab w:val="left" w:pos="3744"/>
        </w:tabs>
        <w:suppressAutoHyphens/>
        <w:autoSpaceDE w:val="0"/>
        <w:spacing w:after="0" w:line="240" w:lineRule="auto"/>
        <w:ind w:firstLine="540"/>
        <w:jc w:val="both"/>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И — «скорая помощь» близко               И — «скорая помощь» далеко</w:t>
      </w:r>
    </w:p>
    <w:p w:rsidR="00C53AD1" w:rsidRPr="000C34F3" w:rsidRDefault="00C53AD1" w:rsidP="00C53AD1">
      <w:pPr>
        <w:autoSpaceDE w:val="0"/>
        <w:autoSpaceDN w:val="0"/>
        <w:adjustRightInd w:val="0"/>
        <w:spacing w:before="65" w:after="0" w:line="240" w:lineRule="auto"/>
        <w:ind w:firstLine="353"/>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Инструкция № </w:t>
      </w:r>
      <w:r w:rsidRPr="000C34F3">
        <w:rPr>
          <w:rFonts w:ascii="Times New Roman" w:eastAsia="Times New Roman" w:hAnsi="Times New Roman" w:cs="Times New Roman"/>
          <w:spacing w:val="-20"/>
          <w:sz w:val="28"/>
          <w:szCs w:val="28"/>
          <w:lang w:eastAsia="ru-RU"/>
        </w:rPr>
        <w:t>2.</w:t>
      </w:r>
      <w:r w:rsidRPr="000C34F3">
        <w:rPr>
          <w:rFonts w:ascii="Times New Roman" w:eastAsia="Times New Roman" w:hAnsi="Times New Roman" w:cs="Times New Roman"/>
          <w:sz w:val="28"/>
          <w:szCs w:val="28"/>
          <w:lang w:eastAsia="ru-RU"/>
        </w:rPr>
        <w:t xml:space="preserve"> «Послушай, как подают голос разные животные, насекомые, птицы. Отгадай по их голосу, далеко они от нас или близко».</w:t>
      </w:r>
    </w:p>
    <w:p w:rsidR="00C53AD1" w:rsidRPr="000C34F3" w:rsidRDefault="00C53AD1" w:rsidP="00C53AD1">
      <w:pPr>
        <w:tabs>
          <w:tab w:val="left" w:pos="10393"/>
        </w:tabs>
        <w:autoSpaceDE w:val="0"/>
        <w:autoSpaceDN w:val="0"/>
        <w:adjustRightInd w:val="0"/>
        <w:spacing w:after="0" w:line="240" w:lineRule="auto"/>
        <w:ind w:left="850"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Громко                                                                  Тихо</w:t>
      </w:r>
    </w:p>
    <w:p w:rsidR="00C53AD1" w:rsidRPr="000C34F3" w:rsidRDefault="00C53AD1" w:rsidP="00C53AD1">
      <w:pPr>
        <w:tabs>
          <w:tab w:val="left" w:pos="6561"/>
        </w:tabs>
        <w:autoSpaceDE w:val="0"/>
        <w:autoSpaceDN w:val="0"/>
        <w:adjustRightInd w:val="0"/>
        <w:spacing w:after="0" w:line="240" w:lineRule="auto"/>
        <w:ind w:left="389"/>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Жук - ЖЖЖЖЖ</w:t>
      </w:r>
      <w:r w:rsidRPr="000C34F3">
        <w:rPr>
          <w:rFonts w:ascii="Times New Roman" w:eastAsia="Times New Roman" w:hAnsi="Times New Roman" w:cs="Times New Roman"/>
          <w:sz w:val="28"/>
          <w:szCs w:val="28"/>
          <w:lang w:eastAsia="ru-RU"/>
        </w:rPr>
        <w:tab/>
      </w:r>
      <w:proofErr w:type="spellStart"/>
      <w:r w:rsidRPr="000C34F3">
        <w:rPr>
          <w:rFonts w:ascii="Times New Roman" w:eastAsia="Times New Roman" w:hAnsi="Times New Roman" w:cs="Times New Roman"/>
          <w:sz w:val="28"/>
          <w:szCs w:val="28"/>
          <w:lang w:eastAsia="ru-RU"/>
        </w:rPr>
        <w:t>жжжжж</w:t>
      </w:r>
      <w:proofErr w:type="spellEnd"/>
    </w:p>
    <w:p w:rsidR="00C53AD1" w:rsidRPr="000C34F3" w:rsidRDefault="00C53AD1" w:rsidP="00C53AD1">
      <w:pPr>
        <w:tabs>
          <w:tab w:val="left" w:pos="6673"/>
        </w:tabs>
        <w:autoSpaceDE w:val="0"/>
        <w:autoSpaceDN w:val="0"/>
        <w:adjustRightInd w:val="0"/>
        <w:spacing w:after="0" w:line="240" w:lineRule="auto"/>
        <w:ind w:left="403"/>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Комар - 3333333</w:t>
      </w:r>
      <w:r w:rsidRPr="000C34F3">
        <w:rPr>
          <w:rFonts w:ascii="Times New Roman" w:eastAsia="Times New Roman" w:hAnsi="Times New Roman" w:cs="Times New Roman"/>
          <w:sz w:val="28"/>
          <w:szCs w:val="28"/>
          <w:lang w:eastAsia="ru-RU"/>
        </w:rPr>
        <w:tab/>
      </w:r>
      <w:proofErr w:type="spellStart"/>
      <w:r w:rsidRPr="000C34F3">
        <w:rPr>
          <w:rFonts w:ascii="Times New Roman" w:eastAsia="Times New Roman" w:hAnsi="Times New Roman" w:cs="Times New Roman"/>
          <w:sz w:val="28"/>
          <w:szCs w:val="28"/>
          <w:lang w:eastAsia="ru-RU"/>
        </w:rPr>
        <w:t>ззззззз</w:t>
      </w:r>
      <w:proofErr w:type="spellEnd"/>
    </w:p>
    <w:p w:rsidR="00C53AD1" w:rsidRPr="000C34F3" w:rsidRDefault="00C53AD1" w:rsidP="00C53AD1">
      <w:pPr>
        <w:tabs>
          <w:tab w:val="left" w:pos="6736"/>
        </w:tabs>
        <w:autoSpaceDE w:val="0"/>
        <w:autoSpaceDN w:val="0"/>
        <w:adjustRightInd w:val="0"/>
        <w:spacing w:after="0" w:line="240" w:lineRule="auto"/>
        <w:ind w:left="41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Кузнечик — ЦЦЦЦЦ</w:t>
      </w:r>
      <w:r w:rsidRPr="000C34F3">
        <w:rPr>
          <w:rFonts w:ascii="Times New Roman" w:eastAsia="Times New Roman" w:hAnsi="Times New Roman" w:cs="Times New Roman"/>
          <w:sz w:val="28"/>
          <w:szCs w:val="28"/>
          <w:lang w:eastAsia="ru-RU"/>
        </w:rPr>
        <w:tab/>
      </w:r>
      <w:proofErr w:type="spellStart"/>
      <w:r w:rsidRPr="000C34F3">
        <w:rPr>
          <w:rFonts w:ascii="Times New Roman" w:eastAsia="Times New Roman" w:hAnsi="Times New Roman" w:cs="Times New Roman"/>
          <w:sz w:val="28"/>
          <w:szCs w:val="28"/>
          <w:lang w:eastAsia="ru-RU"/>
        </w:rPr>
        <w:t>цццццц</w:t>
      </w:r>
      <w:proofErr w:type="spellEnd"/>
    </w:p>
    <w:p w:rsidR="00C53AD1" w:rsidRPr="000C34F3" w:rsidRDefault="00C53AD1" w:rsidP="00C53AD1">
      <w:pPr>
        <w:tabs>
          <w:tab w:val="left" w:pos="6743"/>
        </w:tabs>
        <w:autoSpaceDE w:val="0"/>
        <w:autoSpaceDN w:val="0"/>
        <w:adjustRightInd w:val="0"/>
        <w:spacing w:after="0" w:line="240" w:lineRule="auto"/>
        <w:ind w:left="41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Кукушка — КУ-КУ</w:t>
      </w:r>
      <w:r w:rsidRPr="000C34F3">
        <w:rPr>
          <w:rFonts w:ascii="Times New Roman" w:eastAsia="Times New Roman" w:hAnsi="Times New Roman" w:cs="Times New Roman"/>
          <w:sz w:val="28"/>
          <w:szCs w:val="28"/>
          <w:lang w:eastAsia="ru-RU"/>
        </w:rPr>
        <w:tab/>
      </w:r>
      <w:proofErr w:type="spellStart"/>
      <w:r w:rsidRPr="000C34F3">
        <w:rPr>
          <w:rFonts w:ascii="Times New Roman" w:eastAsia="Times New Roman" w:hAnsi="Times New Roman" w:cs="Times New Roman"/>
          <w:sz w:val="28"/>
          <w:szCs w:val="28"/>
          <w:lang w:eastAsia="ru-RU"/>
        </w:rPr>
        <w:t>ку-ку</w:t>
      </w:r>
      <w:proofErr w:type="spellEnd"/>
    </w:p>
    <w:p w:rsidR="00C53AD1" w:rsidRPr="000C34F3" w:rsidRDefault="00C53AD1" w:rsidP="00C53AD1">
      <w:pPr>
        <w:tabs>
          <w:tab w:val="left" w:pos="6575"/>
        </w:tabs>
        <w:autoSpaceDE w:val="0"/>
        <w:autoSpaceDN w:val="0"/>
        <w:adjustRightInd w:val="0"/>
        <w:spacing w:after="0" w:line="240" w:lineRule="auto"/>
        <w:ind w:left="389"/>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Лягушка — КВА-КВА</w:t>
      </w:r>
      <w:r w:rsidRPr="000C34F3">
        <w:rPr>
          <w:rFonts w:ascii="Times New Roman" w:eastAsia="Times New Roman" w:hAnsi="Times New Roman" w:cs="Times New Roman"/>
          <w:sz w:val="28"/>
          <w:szCs w:val="28"/>
          <w:lang w:eastAsia="ru-RU"/>
        </w:rPr>
        <w:tab/>
      </w:r>
      <w:proofErr w:type="spellStart"/>
      <w:r w:rsidRPr="000C34F3">
        <w:rPr>
          <w:rFonts w:ascii="Times New Roman" w:eastAsia="Times New Roman" w:hAnsi="Times New Roman" w:cs="Times New Roman"/>
          <w:sz w:val="28"/>
          <w:szCs w:val="28"/>
          <w:lang w:eastAsia="ru-RU"/>
        </w:rPr>
        <w:t>ква-ква</w:t>
      </w:r>
      <w:proofErr w:type="spellEnd"/>
    </w:p>
    <w:p w:rsidR="00C53AD1" w:rsidRPr="000C34F3" w:rsidRDefault="00C53AD1" w:rsidP="00C53AD1">
      <w:pPr>
        <w:tabs>
          <w:tab w:val="left" w:pos="6680"/>
        </w:tabs>
        <w:autoSpaceDE w:val="0"/>
        <w:autoSpaceDN w:val="0"/>
        <w:adjustRightInd w:val="0"/>
        <w:spacing w:after="0" w:line="240" w:lineRule="auto"/>
        <w:ind w:left="403"/>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Сова - УХ-УХ</w:t>
      </w:r>
      <w:r w:rsidRPr="000C34F3">
        <w:rPr>
          <w:rFonts w:ascii="Times New Roman" w:eastAsia="Times New Roman" w:hAnsi="Times New Roman" w:cs="Times New Roman"/>
          <w:sz w:val="28"/>
          <w:szCs w:val="28"/>
          <w:lang w:eastAsia="ru-RU"/>
        </w:rPr>
        <w:tab/>
      </w:r>
      <w:proofErr w:type="spellStart"/>
      <w:r w:rsidRPr="000C34F3">
        <w:rPr>
          <w:rFonts w:ascii="Times New Roman" w:eastAsia="Times New Roman" w:hAnsi="Times New Roman" w:cs="Times New Roman"/>
          <w:sz w:val="28"/>
          <w:szCs w:val="28"/>
          <w:lang w:eastAsia="ru-RU"/>
        </w:rPr>
        <w:t>ух-ух</w:t>
      </w:r>
      <w:proofErr w:type="spellEnd"/>
    </w:p>
    <w:p w:rsidR="00C53AD1" w:rsidRPr="000C34F3" w:rsidRDefault="00C53AD1" w:rsidP="00C53AD1">
      <w:pPr>
        <w:tabs>
          <w:tab w:val="left" w:pos="6687"/>
        </w:tabs>
        <w:autoSpaceDE w:val="0"/>
        <w:autoSpaceDN w:val="0"/>
        <w:adjustRightInd w:val="0"/>
        <w:spacing w:after="0" w:line="240" w:lineRule="auto"/>
        <w:ind w:left="403"/>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Осёл — ИА-ИА</w:t>
      </w:r>
      <w:r w:rsidRPr="000C34F3">
        <w:rPr>
          <w:rFonts w:ascii="Times New Roman" w:eastAsia="Times New Roman" w:hAnsi="Times New Roman" w:cs="Times New Roman"/>
          <w:sz w:val="28"/>
          <w:szCs w:val="28"/>
          <w:lang w:eastAsia="ru-RU"/>
        </w:rPr>
        <w:tab/>
      </w:r>
      <w:proofErr w:type="spellStart"/>
      <w:r w:rsidRPr="000C34F3">
        <w:rPr>
          <w:rFonts w:ascii="Times New Roman" w:eastAsia="Times New Roman" w:hAnsi="Times New Roman" w:cs="Times New Roman"/>
          <w:sz w:val="28"/>
          <w:szCs w:val="28"/>
          <w:lang w:eastAsia="ru-RU"/>
        </w:rPr>
        <w:t>иа-иа</w:t>
      </w:r>
      <w:proofErr w:type="spellEnd"/>
    </w:p>
    <w:p w:rsidR="00C53AD1" w:rsidRPr="000C34F3" w:rsidRDefault="00C53AD1" w:rsidP="00C53AD1">
      <w:pPr>
        <w:autoSpaceDE w:val="0"/>
        <w:autoSpaceDN w:val="0"/>
        <w:adjustRightInd w:val="0"/>
        <w:spacing w:after="0" w:line="240" w:lineRule="auto"/>
        <w:ind w:left="418"/>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Примечание: звукоподражания дают вразнобой.</w:t>
      </w:r>
    </w:p>
    <w:p w:rsidR="00C53AD1" w:rsidRPr="000C34F3" w:rsidRDefault="00C53AD1" w:rsidP="00C53AD1">
      <w:pPr>
        <w:tabs>
          <w:tab w:val="left" w:pos="6071"/>
        </w:tabs>
        <w:autoSpaceDE w:val="0"/>
        <w:autoSpaceDN w:val="0"/>
        <w:adjustRightInd w:val="0"/>
        <w:spacing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2. Воспроизведение звукоподражаний, произнесенных с разной силой голоса.</w:t>
      </w:r>
    </w:p>
    <w:p w:rsidR="00C53AD1" w:rsidRPr="000C34F3" w:rsidRDefault="00C53AD1" w:rsidP="00C53AD1">
      <w:pPr>
        <w:autoSpaceDE w:val="0"/>
        <w:autoSpaceDN w:val="0"/>
        <w:adjustRightInd w:val="0"/>
        <w:spacing w:before="79"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1: «Покажи голосом, как гудит пароход, само</w:t>
      </w:r>
      <w:r w:rsidRPr="000C34F3">
        <w:rPr>
          <w:rFonts w:ascii="Times New Roman" w:eastAsia="Times New Roman" w:hAnsi="Times New Roman" w:cs="Times New Roman"/>
          <w:sz w:val="28"/>
          <w:szCs w:val="28"/>
          <w:lang w:eastAsia="ru-RU"/>
        </w:rPr>
        <w:softHyphen/>
        <w:t>лет, машина и др., если они далеко, и как гудят, если они близко?» «Покажи, как подают голоса раз</w:t>
      </w:r>
      <w:r w:rsidRPr="000C34F3">
        <w:rPr>
          <w:rFonts w:ascii="Times New Roman" w:eastAsia="Times New Roman" w:hAnsi="Times New Roman" w:cs="Times New Roman"/>
          <w:sz w:val="28"/>
          <w:szCs w:val="28"/>
          <w:lang w:eastAsia="ru-RU"/>
        </w:rPr>
        <w:softHyphen/>
        <w:t>ные животные, насекомые, птицы. Если они далеко? (тихо) Если они близко (громко)?»</w:t>
      </w:r>
    </w:p>
    <w:p w:rsidR="00C53AD1" w:rsidRPr="000C34F3" w:rsidRDefault="00C53AD1" w:rsidP="00C53AD1">
      <w:pPr>
        <w:autoSpaceDE w:val="0"/>
        <w:autoSpaceDN w:val="0"/>
        <w:adjustRightInd w:val="0"/>
        <w:spacing w:before="36"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2: «Покажи, как гудит приближаю</w:t>
      </w:r>
      <w:r w:rsidRPr="000C34F3">
        <w:rPr>
          <w:rFonts w:ascii="Times New Roman" w:eastAsia="Times New Roman" w:hAnsi="Times New Roman" w:cs="Times New Roman"/>
          <w:sz w:val="28"/>
          <w:szCs w:val="28"/>
          <w:lang w:eastAsia="ru-RU"/>
        </w:rPr>
        <w:softHyphen/>
        <w:t>щийся (удаляющийся) самолет, поезд, машина и т.д.».</w:t>
      </w:r>
    </w:p>
    <w:p w:rsidR="00C53AD1" w:rsidRPr="000C34F3" w:rsidRDefault="00C53AD1" w:rsidP="00C53AD1">
      <w:pPr>
        <w:suppressAutoHyphens/>
        <w:autoSpaceDE w:val="0"/>
        <w:spacing w:before="7" w:after="0" w:line="240" w:lineRule="auto"/>
        <w:jc w:val="center"/>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КРИТЕРИИ ОЦЕНКИ:</w:t>
      </w:r>
    </w:p>
    <w:p w:rsidR="00C53AD1" w:rsidRPr="000C34F3" w:rsidRDefault="00C53AD1" w:rsidP="00C53AD1">
      <w:pPr>
        <w:suppressAutoHyphens/>
        <w:autoSpaceDE w:val="0"/>
        <w:spacing w:before="7" w:after="0" w:line="240" w:lineRule="auto"/>
        <w:ind w:firstLine="540"/>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4 балла — задание выполняется с достаточными характеристиками по силе голоса;</w:t>
      </w:r>
    </w:p>
    <w:p w:rsidR="00C53AD1" w:rsidRPr="000C34F3" w:rsidRDefault="00C53AD1" w:rsidP="00C53AD1">
      <w:pPr>
        <w:suppressAutoHyphens/>
        <w:autoSpaceDE w:val="0"/>
        <w:spacing w:before="7" w:after="0" w:line="240" w:lineRule="auto"/>
        <w:ind w:firstLine="540"/>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3 балла — задание выполняется с недостаточными характеристиками по силе голоса, постепенное возрастание, убывания громкости даются с трудом;</w:t>
      </w:r>
    </w:p>
    <w:p w:rsidR="00C53AD1" w:rsidRPr="000C34F3" w:rsidRDefault="00C53AD1" w:rsidP="00C53AD1">
      <w:pPr>
        <w:suppressAutoHyphens/>
        <w:autoSpaceDE w:val="0"/>
        <w:spacing w:before="7" w:after="0" w:line="240" w:lineRule="auto"/>
        <w:ind w:firstLine="540"/>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2 балла — голос слабый, но при сопряженном выполнении задания сила голоса изменяется;</w:t>
      </w:r>
    </w:p>
    <w:p w:rsidR="00C53AD1" w:rsidRPr="000C34F3" w:rsidRDefault="00C53AD1" w:rsidP="00C53AD1">
      <w:pPr>
        <w:suppressAutoHyphens/>
        <w:autoSpaceDE w:val="0"/>
        <w:spacing w:before="14" w:after="0" w:line="240" w:lineRule="auto"/>
        <w:ind w:firstLine="540"/>
        <w:jc w:val="both"/>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1 балл — голос слабый, иссякающий, возможны хрипота, назализация, при сопряженном выполнении задания сила голоса остается без изменений;</w:t>
      </w:r>
    </w:p>
    <w:p w:rsidR="00C53AD1" w:rsidRPr="000C34F3" w:rsidRDefault="00C53AD1" w:rsidP="00C53AD1">
      <w:pPr>
        <w:suppressAutoHyphens/>
        <w:autoSpaceDE w:val="0"/>
        <w:spacing w:before="14" w:after="0" w:line="240" w:lineRule="auto"/>
        <w:ind w:firstLine="540"/>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0 баллов — имеются серьёзные нарушения.</w:t>
      </w:r>
    </w:p>
    <w:p w:rsidR="00C53AD1" w:rsidRPr="000C34F3" w:rsidRDefault="00C53AD1" w:rsidP="00C53AD1">
      <w:pPr>
        <w:autoSpaceDE w:val="0"/>
        <w:autoSpaceDN w:val="0"/>
        <w:adjustRightInd w:val="0"/>
        <w:spacing w:before="158" w:after="0" w:line="240" w:lineRule="auto"/>
        <w:ind w:firstLine="540"/>
        <w:jc w:val="both"/>
        <w:rPr>
          <w:rFonts w:ascii="Times New Roman" w:eastAsia="Times New Roman" w:hAnsi="Times New Roman" w:cs="Times New Roman"/>
          <w:b/>
          <w:sz w:val="28"/>
          <w:szCs w:val="28"/>
          <w:lang w:eastAsia="ru-RU"/>
        </w:rPr>
      </w:pPr>
      <w:r w:rsidRPr="000C34F3">
        <w:rPr>
          <w:rFonts w:ascii="Times New Roman" w:eastAsia="Times New Roman" w:hAnsi="Times New Roman" w:cs="Times New Roman"/>
          <w:b/>
          <w:bCs/>
          <w:sz w:val="28"/>
          <w:szCs w:val="28"/>
          <w:lang w:eastAsia="ru-RU"/>
        </w:rPr>
        <w:t xml:space="preserve">2. </w:t>
      </w:r>
      <w:r w:rsidRPr="000C34F3">
        <w:rPr>
          <w:rFonts w:ascii="Times New Roman" w:eastAsia="Times New Roman" w:hAnsi="Times New Roman" w:cs="Times New Roman"/>
          <w:b/>
          <w:sz w:val="28"/>
          <w:szCs w:val="28"/>
          <w:lang w:eastAsia="ru-RU"/>
        </w:rPr>
        <w:t>Обследование воспроизведения тембра голоса</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lastRenderedPageBreak/>
        <w:t>Перед выполнением задания проводится беседа. Детям говорится, что голос может меняться в зависимости от ситуации: может быть ласковым или писклявым, грубым или хриплым, веселым или печальным, жалобным или испуганным и т.д.</w:t>
      </w:r>
    </w:p>
    <w:p w:rsidR="00C53AD1" w:rsidRPr="000C34F3" w:rsidRDefault="00C53AD1" w:rsidP="00C53AD1">
      <w:pPr>
        <w:autoSpaceDE w:val="0"/>
        <w:autoSpaceDN w:val="0"/>
        <w:adjustRightInd w:val="0"/>
        <w:spacing w:before="86"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1. Передача междометиями с помощью разных оттенков голоса эмоционального состояния</w:t>
      </w:r>
    </w:p>
    <w:p w:rsidR="00C53AD1" w:rsidRPr="000C34F3" w:rsidRDefault="00C53AD1" w:rsidP="00C53AD1">
      <w:pPr>
        <w:autoSpaceDE w:val="0"/>
        <w:autoSpaceDN w:val="0"/>
        <w:adjustRightInd w:val="0"/>
        <w:spacing w:before="79"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Материал: картинки с изображением разного настроения.</w:t>
      </w:r>
    </w:p>
    <w:p w:rsidR="00C53AD1" w:rsidRPr="000C34F3" w:rsidRDefault="00C53AD1" w:rsidP="00C53AD1">
      <w:pPr>
        <w:autoSpaceDE w:val="0"/>
        <w:autoSpaceDN w:val="0"/>
        <w:adjustRightInd w:val="0"/>
        <w:spacing w:before="79"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4"/>
          <w:szCs w:val="24"/>
          <w:lang w:eastAsia="ru-RU"/>
        </w:rPr>
        <w:t xml:space="preserve"> </w:t>
      </w:r>
      <w:r w:rsidRPr="000C34F3">
        <w:rPr>
          <w:rFonts w:ascii="Times New Roman" w:eastAsia="Times New Roman" w:hAnsi="Times New Roman" w:cs="Times New Roman"/>
          <w:noProof/>
          <w:sz w:val="24"/>
          <w:szCs w:val="24"/>
          <w:lang w:eastAsia="ru-RU"/>
        </w:rPr>
        <w:drawing>
          <wp:inline distT="0" distB="0" distL="0" distR="0" wp14:anchorId="2A4895D2" wp14:editId="3DA854A2">
            <wp:extent cx="2839720" cy="548640"/>
            <wp:effectExtent l="0" t="0" r="0" b="381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9720" cy="548640"/>
                    </a:xfrm>
                    <a:prstGeom prst="rect">
                      <a:avLst/>
                    </a:prstGeom>
                    <a:noFill/>
                    <a:ln>
                      <a:noFill/>
                    </a:ln>
                  </pic:spPr>
                </pic:pic>
              </a:graphicData>
            </a:graphic>
          </wp:inline>
        </w:drawing>
      </w:r>
    </w:p>
    <w:p w:rsidR="00C53AD1" w:rsidRPr="000C34F3" w:rsidRDefault="00C53AD1" w:rsidP="00C53AD1">
      <w:pPr>
        <w:autoSpaceDE w:val="0"/>
        <w:autoSpaceDN w:val="0"/>
        <w:adjustRightInd w:val="0"/>
        <w:spacing w:before="7"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Инструкция: «Посмотри на картинку, догадайся, как подают голос, если...» Упала </w:t>
      </w:r>
      <w:proofErr w:type="gramStart"/>
      <w:r w:rsidRPr="000C34F3">
        <w:rPr>
          <w:rFonts w:ascii="Times New Roman" w:eastAsia="Times New Roman" w:hAnsi="Times New Roman" w:cs="Times New Roman"/>
          <w:sz w:val="28"/>
          <w:szCs w:val="28"/>
          <w:lang w:eastAsia="ru-RU"/>
        </w:rPr>
        <w:t>чашка  —</w:t>
      </w:r>
      <w:proofErr w:type="gramEnd"/>
      <w:r w:rsidRPr="000C34F3">
        <w:rPr>
          <w:rFonts w:ascii="Times New Roman" w:eastAsia="Times New Roman" w:hAnsi="Times New Roman" w:cs="Times New Roman"/>
          <w:sz w:val="28"/>
          <w:szCs w:val="28"/>
          <w:lang w:eastAsia="ru-RU"/>
        </w:rPr>
        <w:t xml:space="preserve"> Ой! (испуганно). Забили гол в ворота — Ура! (радостно). Прося убрать игрушки — У-У (недовольно, плаксиво). Устали и хотят </w:t>
      </w:r>
      <w:proofErr w:type="gramStart"/>
      <w:r w:rsidRPr="000C34F3">
        <w:rPr>
          <w:rFonts w:ascii="Times New Roman" w:eastAsia="Times New Roman" w:hAnsi="Times New Roman" w:cs="Times New Roman"/>
          <w:sz w:val="28"/>
          <w:szCs w:val="28"/>
          <w:lang w:eastAsia="ru-RU"/>
        </w:rPr>
        <w:t>спать  —</w:t>
      </w:r>
      <w:proofErr w:type="gramEnd"/>
      <w:r w:rsidRPr="000C34F3">
        <w:rPr>
          <w:rFonts w:ascii="Times New Roman" w:eastAsia="Times New Roman" w:hAnsi="Times New Roman" w:cs="Times New Roman"/>
          <w:sz w:val="28"/>
          <w:szCs w:val="28"/>
          <w:lang w:eastAsia="ru-RU"/>
        </w:rPr>
        <w:t xml:space="preserve"> Ох (устало, тихо). Рубят дрова</w:t>
      </w:r>
      <w:r w:rsidRPr="000C34F3">
        <w:rPr>
          <w:rFonts w:ascii="Times New Roman" w:eastAsia="Times New Roman" w:hAnsi="Times New Roman" w:cs="Times New Roman"/>
          <w:sz w:val="28"/>
          <w:szCs w:val="28"/>
          <w:lang w:eastAsia="ru-RU"/>
        </w:rPr>
        <w:tab/>
        <w:t xml:space="preserve">—Ух (тяжело). Грозят пальцем, нельзя — </w:t>
      </w:r>
      <w:proofErr w:type="spellStart"/>
      <w:r w:rsidRPr="000C34F3">
        <w:rPr>
          <w:rFonts w:ascii="Times New Roman" w:eastAsia="Times New Roman" w:hAnsi="Times New Roman" w:cs="Times New Roman"/>
          <w:sz w:val="28"/>
          <w:szCs w:val="28"/>
          <w:lang w:eastAsia="ru-RU"/>
        </w:rPr>
        <w:t>Ая-яй</w:t>
      </w:r>
      <w:proofErr w:type="spellEnd"/>
      <w:r w:rsidRPr="000C34F3">
        <w:rPr>
          <w:rFonts w:ascii="Times New Roman" w:eastAsia="Times New Roman" w:hAnsi="Times New Roman" w:cs="Times New Roman"/>
          <w:sz w:val="28"/>
          <w:szCs w:val="28"/>
          <w:lang w:eastAsia="ru-RU"/>
        </w:rPr>
        <w:t xml:space="preserve"> (строго), детям брать спички.</w:t>
      </w:r>
    </w:p>
    <w:p w:rsidR="00C53AD1" w:rsidRPr="0065618E" w:rsidRDefault="00C53AD1" w:rsidP="00C53AD1">
      <w:pPr>
        <w:autoSpaceDE w:val="0"/>
        <w:autoSpaceDN w:val="0"/>
        <w:adjustRightInd w:val="0"/>
        <w:spacing w:before="94" w:after="0" w:line="240" w:lineRule="auto"/>
        <w:ind w:firstLine="540"/>
        <w:jc w:val="both"/>
        <w:rPr>
          <w:rFonts w:ascii="Times New Roman" w:eastAsia="Times New Roman" w:hAnsi="Times New Roman" w:cs="Times New Roman"/>
          <w:b/>
          <w:i/>
          <w:sz w:val="28"/>
          <w:szCs w:val="28"/>
          <w:lang w:eastAsia="ru-RU"/>
        </w:rPr>
      </w:pPr>
      <w:r w:rsidRPr="0065618E">
        <w:rPr>
          <w:rFonts w:ascii="Times New Roman" w:eastAsia="Times New Roman" w:hAnsi="Times New Roman" w:cs="Times New Roman"/>
          <w:b/>
          <w:i/>
          <w:sz w:val="28"/>
          <w:szCs w:val="28"/>
          <w:lang w:eastAsia="ru-RU"/>
        </w:rPr>
        <w:t>2. Изменение тембра голоса в зависимости от того, какому персонажу сказки подражает ребенок</w:t>
      </w:r>
    </w:p>
    <w:p w:rsidR="00C53AD1" w:rsidRPr="000C34F3" w:rsidRDefault="00C53AD1" w:rsidP="00C53AD1">
      <w:pPr>
        <w:autoSpaceDE w:val="0"/>
        <w:autoSpaceDN w:val="0"/>
        <w:adjustRightInd w:val="0"/>
        <w:spacing w:before="58"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Материал: сюжетная картинка с персонажем сказки «Колобок».</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«Вспомни, кто пугал колобка и хотел его съесть? Каким голосом говорили...»</w:t>
      </w:r>
    </w:p>
    <w:p w:rsidR="00C53AD1" w:rsidRPr="000C34F3" w:rsidRDefault="00C53AD1" w:rsidP="00C53AD1">
      <w:pPr>
        <w:autoSpaceDE w:val="0"/>
        <w:autoSpaceDN w:val="0"/>
        <w:adjustRightInd w:val="0"/>
        <w:spacing w:after="0" w:line="240" w:lineRule="auto"/>
        <w:ind w:left="346" w:firstLine="54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Заяц    — //— (звонким, задорным, чистым голосом).</w:t>
      </w:r>
    </w:p>
    <w:p w:rsidR="00C53AD1" w:rsidRPr="000C34F3" w:rsidRDefault="00C53AD1" w:rsidP="00C53AD1">
      <w:pPr>
        <w:autoSpaceDE w:val="0"/>
        <w:autoSpaceDN w:val="0"/>
        <w:adjustRightInd w:val="0"/>
        <w:spacing w:after="0" w:line="240" w:lineRule="auto"/>
        <w:ind w:left="360" w:firstLine="54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Волк     — //— (грубым, низким голосом, с угрозой).</w:t>
      </w:r>
    </w:p>
    <w:p w:rsidR="00C53AD1" w:rsidRPr="000C34F3" w:rsidRDefault="00C53AD1" w:rsidP="00C53AD1">
      <w:pPr>
        <w:autoSpaceDE w:val="0"/>
        <w:autoSpaceDN w:val="0"/>
        <w:adjustRightInd w:val="0"/>
        <w:spacing w:after="0" w:line="240" w:lineRule="auto"/>
        <w:ind w:left="353" w:firstLine="54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Медведь — //— (громким, низким, спокойным).</w:t>
      </w:r>
    </w:p>
    <w:p w:rsidR="00C53AD1" w:rsidRPr="000C34F3" w:rsidRDefault="00C53AD1" w:rsidP="00C53AD1">
      <w:pPr>
        <w:autoSpaceDE w:val="0"/>
        <w:autoSpaceDN w:val="0"/>
        <w:adjustRightInd w:val="0"/>
        <w:spacing w:after="0" w:line="240" w:lineRule="auto"/>
        <w:ind w:left="338" w:firstLine="54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Лиса    — //— (мягким, ласковым, хитрым голосом).</w:t>
      </w:r>
    </w:p>
    <w:p w:rsidR="00C53AD1" w:rsidRPr="000C34F3" w:rsidRDefault="00C53AD1" w:rsidP="00C53AD1">
      <w:pPr>
        <w:suppressAutoHyphens/>
        <w:autoSpaceDE w:val="0"/>
        <w:spacing w:after="0" w:line="240" w:lineRule="auto"/>
        <w:ind w:left="382"/>
        <w:jc w:val="center"/>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КРИТЕРИИ ОЦЕНКИ:</w:t>
      </w:r>
    </w:p>
    <w:p w:rsidR="00C53AD1" w:rsidRPr="000C34F3" w:rsidRDefault="00C53AD1" w:rsidP="00C53AD1">
      <w:pPr>
        <w:autoSpaceDE w:val="0"/>
        <w:autoSpaceDN w:val="0"/>
        <w:adjustRightInd w:val="0"/>
        <w:spacing w:before="7" w:after="0" w:line="240" w:lineRule="auto"/>
        <w:ind w:firstLine="338"/>
        <w:jc w:val="both"/>
        <w:rPr>
          <w:rFonts w:ascii="Times New Roman" w:eastAsia="Times New Roman" w:hAnsi="Times New Roman" w:cs="Times New Roman"/>
          <w:bCs/>
          <w:sz w:val="28"/>
          <w:szCs w:val="28"/>
          <w:lang w:eastAsia="ru-RU"/>
        </w:rPr>
      </w:pPr>
      <w:r w:rsidRPr="000C34F3">
        <w:rPr>
          <w:rFonts w:ascii="Times New Roman" w:eastAsia="Times New Roman" w:hAnsi="Times New Roman" w:cs="Times New Roman"/>
          <w:bCs/>
          <w:sz w:val="28"/>
          <w:szCs w:val="28"/>
          <w:lang w:eastAsia="ru-RU"/>
        </w:rPr>
        <w:t>4 балла — правильное выполнение задания с точным соответствием всех характеристик тембра голоса данного персонажа, с первой попытки и очень выразительно.</w:t>
      </w:r>
    </w:p>
    <w:p w:rsidR="00C53AD1" w:rsidRPr="000C34F3" w:rsidRDefault="00C53AD1" w:rsidP="00C53AD1">
      <w:pPr>
        <w:autoSpaceDE w:val="0"/>
        <w:autoSpaceDN w:val="0"/>
        <w:adjustRightInd w:val="0"/>
        <w:spacing w:after="0" w:line="240" w:lineRule="auto"/>
        <w:ind w:firstLine="346"/>
        <w:jc w:val="both"/>
        <w:rPr>
          <w:rFonts w:ascii="Times New Roman" w:eastAsia="Times New Roman" w:hAnsi="Times New Roman" w:cs="Times New Roman"/>
          <w:bCs/>
          <w:sz w:val="28"/>
          <w:szCs w:val="28"/>
          <w:lang w:eastAsia="ru-RU"/>
        </w:rPr>
      </w:pPr>
      <w:r w:rsidRPr="000C34F3">
        <w:rPr>
          <w:rFonts w:ascii="Times New Roman" w:eastAsia="Times New Roman" w:hAnsi="Times New Roman" w:cs="Times New Roman"/>
          <w:bCs/>
          <w:sz w:val="28"/>
          <w:szCs w:val="28"/>
          <w:lang w:eastAsia="ru-RU"/>
        </w:rPr>
        <w:t>3 балла — правильное выполнение задания с передачей тембра голоса, но только после нескольких проб, после неоднократного демонстрирования образца.</w:t>
      </w:r>
    </w:p>
    <w:p w:rsidR="00C53AD1" w:rsidRPr="000C34F3" w:rsidRDefault="00C53AD1" w:rsidP="00C53AD1">
      <w:pPr>
        <w:autoSpaceDE w:val="0"/>
        <w:autoSpaceDN w:val="0"/>
        <w:adjustRightInd w:val="0"/>
        <w:spacing w:after="0" w:line="240" w:lineRule="auto"/>
        <w:ind w:firstLine="346"/>
        <w:jc w:val="both"/>
        <w:rPr>
          <w:rFonts w:ascii="Times New Roman" w:eastAsia="Times New Roman" w:hAnsi="Times New Roman" w:cs="Times New Roman"/>
          <w:bCs/>
          <w:sz w:val="28"/>
          <w:szCs w:val="28"/>
          <w:lang w:eastAsia="ru-RU"/>
        </w:rPr>
      </w:pPr>
      <w:r w:rsidRPr="000C34F3">
        <w:rPr>
          <w:rFonts w:ascii="Times New Roman" w:eastAsia="Times New Roman" w:hAnsi="Times New Roman" w:cs="Times New Roman"/>
          <w:bCs/>
          <w:sz w:val="28"/>
          <w:szCs w:val="28"/>
          <w:lang w:eastAsia="ru-RU"/>
        </w:rPr>
        <w:t>2 балла — некоторые изменения окраски голоса есть, но недостаточно выразительные и не совсем правильные.</w:t>
      </w:r>
    </w:p>
    <w:p w:rsidR="00C53AD1" w:rsidRPr="000C34F3" w:rsidRDefault="00C53AD1" w:rsidP="00C53AD1">
      <w:pPr>
        <w:autoSpaceDE w:val="0"/>
        <w:autoSpaceDN w:val="0"/>
        <w:adjustRightInd w:val="0"/>
        <w:spacing w:before="7" w:after="0" w:line="240" w:lineRule="auto"/>
        <w:ind w:firstLine="367"/>
        <w:jc w:val="both"/>
        <w:rPr>
          <w:rFonts w:ascii="Times New Roman" w:eastAsia="Times New Roman" w:hAnsi="Times New Roman" w:cs="Times New Roman"/>
          <w:bCs/>
          <w:sz w:val="28"/>
          <w:szCs w:val="28"/>
          <w:lang w:eastAsia="ru-RU"/>
        </w:rPr>
      </w:pPr>
      <w:r w:rsidRPr="000C34F3">
        <w:rPr>
          <w:rFonts w:ascii="Times New Roman" w:eastAsia="Times New Roman" w:hAnsi="Times New Roman" w:cs="Times New Roman"/>
          <w:sz w:val="28"/>
          <w:szCs w:val="28"/>
          <w:lang w:eastAsia="ru-RU"/>
        </w:rPr>
        <w:t xml:space="preserve">1 </w:t>
      </w:r>
      <w:r w:rsidRPr="000C34F3">
        <w:rPr>
          <w:rFonts w:ascii="Times New Roman" w:eastAsia="Times New Roman" w:hAnsi="Times New Roman" w:cs="Times New Roman"/>
          <w:bCs/>
          <w:sz w:val="28"/>
          <w:szCs w:val="28"/>
          <w:lang w:eastAsia="ru-RU"/>
        </w:rPr>
        <w:t>балл — выполнение заданий без модуляций голоса (звучание голоса невыразительное, монотонное, тусклое).</w:t>
      </w:r>
    </w:p>
    <w:p w:rsidR="00C53AD1" w:rsidRPr="000C34F3" w:rsidRDefault="00C53AD1" w:rsidP="00C53AD1">
      <w:pPr>
        <w:autoSpaceDE w:val="0"/>
        <w:autoSpaceDN w:val="0"/>
        <w:adjustRightInd w:val="0"/>
        <w:spacing w:after="0" w:line="240" w:lineRule="auto"/>
        <w:ind w:left="410"/>
        <w:rPr>
          <w:rFonts w:ascii="Times New Roman" w:eastAsia="Times New Roman" w:hAnsi="Times New Roman" w:cs="Times New Roman"/>
          <w:bCs/>
          <w:sz w:val="28"/>
          <w:szCs w:val="28"/>
          <w:lang w:eastAsia="ru-RU"/>
        </w:rPr>
      </w:pPr>
      <w:r w:rsidRPr="000C34F3">
        <w:rPr>
          <w:rFonts w:ascii="Times New Roman" w:eastAsia="Times New Roman" w:hAnsi="Times New Roman" w:cs="Times New Roman"/>
          <w:bCs/>
          <w:sz w:val="28"/>
          <w:szCs w:val="28"/>
          <w:lang w:eastAsia="ru-RU"/>
        </w:rPr>
        <w:t>0 баллов — невыполнение задания или отказ от задания.</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0C34F3">
        <w:rPr>
          <w:rFonts w:ascii="Times New Roman" w:eastAsia="Times New Roman" w:hAnsi="Times New Roman" w:cs="Times New Roman"/>
          <w:b/>
          <w:sz w:val="28"/>
          <w:szCs w:val="28"/>
          <w:lang w:eastAsia="ru-RU"/>
        </w:rPr>
        <w:t>3. Исследование особенностей фонационного дыхания</w:t>
      </w:r>
    </w:p>
    <w:p w:rsidR="00C53AD1" w:rsidRPr="000C34F3" w:rsidRDefault="00C53AD1" w:rsidP="00C53AD1">
      <w:pPr>
        <w:tabs>
          <w:tab w:val="left" w:pos="626"/>
        </w:tabs>
        <w:autoSpaceDE w:val="0"/>
        <w:autoSpaceDN w:val="0"/>
        <w:adjustRightInd w:val="0"/>
        <w:spacing w:before="36"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1)</w:t>
      </w:r>
      <w:r w:rsidRPr="000C34F3">
        <w:rPr>
          <w:rFonts w:ascii="Times New Roman" w:eastAsia="Times New Roman" w:hAnsi="Times New Roman" w:cs="Times New Roman"/>
          <w:b/>
          <w:i/>
          <w:sz w:val="28"/>
          <w:szCs w:val="28"/>
          <w:lang w:eastAsia="ru-RU"/>
        </w:rPr>
        <w:tab/>
        <w:t>Воспроизведение на одном выдохе предложений с увеличением количества слов.</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«Послушай предложение и повтори его. Старайся сказать предложение плавно, на одном выдохе». Девочка рисует цветок. Девочка рисует цветок карандашами. Девочка рисует красивый цветок карандашами. Девочка рисует красивый цветок цветными карандашами.</w:t>
      </w:r>
    </w:p>
    <w:p w:rsidR="00C53AD1" w:rsidRPr="000C34F3" w:rsidRDefault="00C53AD1" w:rsidP="00C53AD1">
      <w:pPr>
        <w:tabs>
          <w:tab w:val="left" w:pos="0"/>
        </w:tabs>
        <w:autoSpaceDE w:val="0"/>
        <w:autoSpaceDN w:val="0"/>
        <w:adjustRightInd w:val="0"/>
        <w:spacing w:before="50"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 xml:space="preserve">2) Воспроизведение на одном выдохе </w:t>
      </w:r>
      <w:proofErr w:type="spellStart"/>
      <w:r w:rsidRPr="000C34F3">
        <w:rPr>
          <w:rFonts w:ascii="Times New Roman" w:eastAsia="Times New Roman" w:hAnsi="Times New Roman" w:cs="Times New Roman"/>
          <w:b/>
          <w:i/>
          <w:sz w:val="28"/>
          <w:szCs w:val="28"/>
          <w:lang w:eastAsia="ru-RU"/>
        </w:rPr>
        <w:t>чистоговорки</w:t>
      </w:r>
      <w:proofErr w:type="spellEnd"/>
      <w:r w:rsidRPr="000C34F3">
        <w:rPr>
          <w:rFonts w:ascii="Times New Roman" w:eastAsia="Times New Roman" w:hAnsi="Times New Roman" w:cs="Times New Roman"/>
          <w:b/>
          <w:i/>
          <w:sz w:val="28"/>
          <w:szCs w:val="28"/>
          <w:lang w:eastAsia="ru-RU"/>
        </w:rPr>
        <w:t xml:space="preserve">. </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lastRenderedPageBreak/>
        <w:t xml:space="preserve">Инструкция: «Послушай внимательно </w:t>
      </w:r>
      <w:proofErr w:type="spellStart"/>
      <w:r w:rsidRPr="000C34F3">
        <w:rPr>
          <w:rFonts w:ascii="Times New Roman" w:eastAsia="Times New Roman" w:hAnsi="Times New Roman" w:cs="Times New Roman"/>
          <w:sz w:val="28"/>
          <w:szCs w:val="28"/>
          <w:lang w:eastAsia="ru-RU"/>
        </w:rPr>
        <w:t>чистоговорку</w:t>
      </w:r>
      <w:proofErr w:type="spellEnd"/>
      <w:r w:rsidRPr="000C34F3">
        <w:rPr>
          <w:rFonts w:ascii="Times New Roman" w:eastAsia="Times New Roman" w:hAnsi="Times New Roman" w:cs="Times New Roman"/>
          <w:sz w:val="28"/>
          <w:szCs w:val="28"/>
          <w:lang w:eastAsia="ru-RU"/>
        </w:rPr>
        <w:t xml:space="preserve">. Сделай вдох носом и на выдохе произнеси ее, как я». </w:t>
      </w:r>
      <w:proofErr w:type="spellStart"/>
      <w:r w:rsidRPr="000C34F3">
        <w:rPr>
          <w:rFonts w:ascii="Times New Roman" w:eastAsia="Times New Roman" w:hAnsi="Times New Roman" w:cs="Times New Roman"/>
          <w:sz w:val="28"/>
          <w:szCs w:val="28"/>
          <w:lang w:eastAsia="ru-RU"/>
        </w:rPr>
        <w:t>Жу-жу-жу</w:t>
      </w:r>
      <w:proofErr w:type="spellEnd"/>
      <w:r w:rsidRPr="000C34F3">
        <w:rPr>
          <w:rFonts w:ascii="Times New Roman" w:eastAsia="Times New Roman" w:hAnsi="Times New Roman" w:cs="Times New Roman"/>
          <w:sz w:val="28"/>
          <w:szCs w:val="28"/>
          <w:lang w:eastAsia="ru-RU"/>
        </w:rPr>
        <w:t xml:space="preserve"> — я все лужи обхожу.</w:t>
      </w:r>
    </w:p>
    <w:p w:rsidR="00C53AD1" w:rsidRPr="000C34F3" w:rsidRDefault="00C53AD1" w:rsidP="00C53AD1">
      <w:pPr>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0C34F3">
        <w:rPr>
          <w:rFonts w:ascii="Times New Roman" w:eastAsia="Times New Roman" w:hAnsi="Times New Roman" w:cs="Times New Roman"/>
          <w:sz w:val="28"/>
          <w:szCs w:val="28"/>
          <w:lang w:eastAsia="ru-RU"/>
        </w:rPr>
        <w:t>Ша-ша-ша</w:t>
      </w:r>
      <w:proofErr w:type="spellEnd"/>
      <w:r w:rsidRPr="000C34F3">
        <w:rPr>
          <w:rFonts w:ascii="Times New Roman" w:eastAsia="Times New Roman" w:hAnsi="Times New Roman" w:cs="Times New Roman"/>
          <w:sz w:val="28"/>
          <w:szCs w:val="28"/>
          <w:lang w:eastAsia="ru-RU"/>
        </w:rPr>
        <w:t xml:space="preserve"> — наша Маша хороша.   </w:t>
      </w:r>
      <w:proofErr w:type="gramStart"/>
      <w:r w:rsidRPr="000C34F3">
        <w:rPr>
          <w:rFonts w:ascii="Times New Roman" w:eastAsia="Times New Roman" w:hAnsi="Times New Roman" w:cs="Times New Roman"/>
          <w:sz w:val="28"/>
          <w:szCs w:val="28"/>
          <w:lang w:eastAsia="ru-RU"/>
        </w:rPr>
        <w:t>Ко-ко</w:t>
      </w:r>
      <w:proofErr w:type="gramEnd"/>
      <w:r w:rsidRPr="000C34F3">
        <w:rPr>
          <w:rFonts w:ascii="Times New Roman" w:eastAsia="Times New Roman" w:hAnsi="Times New Roman" w:cs="Times New Roman"/>
          <w:sz w:val="28"/>
          <w:szCs w:val="28"/>
          <w:lang w:eastAsia="ru-RU"/>
        </w:rPr>
        <w:t>-ко — мне до речки далеко.</w:t>
      </w:r>
    </w:p>
    <w:p w:rsidR="00C53AD1" w:rsidRPr="000C34F3" w:rsidRDefault="00C53AD1" w:rsidP="00C53AD1">
      <w:pPr>
        <w:tabs>
          <w:tab w:val="left" w:pos="0"/>
        </w:tabs>
        <w:autoSpaceDE w:val="0"/>
        <w:autoSpaceDN w:val="0"/>
        <w:adjustRightInd w:val="0"/>
        <w:spacing w:before="50"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3)Воспроизведение на одном выдохе автоматизированного ряда.</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«Посчитай от одного до десяти на одном выдохе».</w:t>
      </w:r>
    </w:p>
    <w:p w:rsidR="00C53AD1" w:rsidRPr="000C34F3" w:rsidRDefault="00C53AD1" w:rsidP="00C53AD1">
      <w:pPr>
        <w:autoSpaceDE w:val="0"/>
        <w:autoSpaceDN w:val="0"/>
        <w:adjustRightInd w:val="0"/>
        <w:spacing w:after="0" w:line="240" w:lineRule="auto"/>
        <w:ind w:firstLine="540"/>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4) Воспроизведение короткого стихотворения.</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«Прочитай стихотворение красиво, выразительно, с паузами, как на празднике».</w:t>
      </w:r>
    </w:p>
    <w:p w:rsidR="00C53AD1" w:rsidRPr="000C34F3" w:rsidRDefault="00C53AD1" w:rsidP="00C53AD1">
      <w:pPr>
        <w:tabs>
          <w:tab w:val="left" w:pos="6925"/>
        </w:tabs>
        <w:autoSpaceDE w:val="0"/>
        <w:autoSpaceDN w:val="0"/>
        <w:adjustRightInd w:val="0"/>
        <w:spacing w:after="0" w:line="240" w:lineRule="auto"/>
        <w:ind w:left="403"/>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Наша Таня громко плачет,                               Осень наступила,</w:t>
      </w:r>
      <w:r w:rsidRPr="000C34F3">
        <w:rPr>
          <w:rFonts w:ascii="Times New Roman" w:eastAsia="Times New Roman" w:hAnsi="Times New Roman" w:cs="Times New Roman"/>
          <w:sz w:val="28"/>
          <w:szCs w:val="28"/>
          <w:lang w:eastAsia="ru-RU"/>
        </w:rPr>
        <w:br/>
        <w:t>Уронила в речку мячик.                                   Высохли цветы.</w:t>
      </w:r>
    </w:p>
    <w:p w:rsidR="00C53AD1" w:rsidRPr="000C34F3" w:rsidRDefault="00C53AD1" w:rsidP="00C53AD1">
      <w:pPr>
        <w:tabs>
          <w:tab w:val="left" w:pos="6869"/>
        </w:tabs>
        <w:autoSpaceDE w:val="0"/>
        <w:autoSpaceDN w:val="0"/>
        <w:adjustRightInd w:val="0"/>
        <w:spacing w:after="0" w:line="240" w:lineRule="auto"/>
        <w:ind w:left="396"/>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Тише, Танечка, не </w:t>
      </w:r>
      <w:proofErr w:type="gramStart"/>
      <w:r w:rsidRPr="000C34F3">
        <w:rPr>
          <w:rFonts w:ascii="Times New Roman" w:eastAsia="Times New Roman" w:hAnsi="Times New Roman" w:cs="Times New Roman"/>
          <w:sz w:val="28"/>
          <w:szCs w:val="28"/>
          <w:lang w:eastAsia="ru-RU"/>
        </w:rPr>
        <w:t xml:space="preserve">плачь,   </w:t>
      </w:r>
      <w:proofErr w:type="gramEnd"/>
      <w:r w:rsidRPr="000C34F3">
        <w:rPr>
          <w:rFonts w:ascii="Times New Roman" w:eastAsia="Times New Roman" w:hAnsi="Times New Roman" w:cs="Times New Roman"/>
          <w:sz w:val="28"/>
          <w:szCs w:val="28"/>
          <w:lang w:eastAsia="ru-RU"/>
        </w:rPr>
        <w:t xml:space="preserve">                              И глядят уныло</w:t>
      </w:r>
    </w:p>
    <w:p w:rsidR="00C53AD1" w:rsidRPr="000C34F3" w:rsidRDefault="00C53AD1" w:rsidP="00C53AD1">
      <w:pPr>
        <w:tabs>
          <w:tab w:val="left" w:pos="7052"/>
        </w:tabs>
        <w:autoSpaceDE w:val="0"/>
        <w:autoSpaceDN w:val="0"/>
        <w:adjustRightInd w:val="0"/>
        <w:spacing w:after="0" w:line="240" w:lineRule="auto"/>
        <w:ind w:left="418"/>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Не утонет в речке мяч.                                      Голые кусты.</w:t>
      </w:r>
    </w:p>
    <w:p w:rsidR="00C53AD1" w:rsidRPr="000C34F3" w:rsidRDefault="00C53AD1" w:rsidP="00C53AD1">
      <w:pPr>
        <w:suppressAutoHyphens/>
        <w:autoSpaceDE w:val="0"/>
        <w:spacing w:after="0" w:line="240" w:lineRule="auto"/>
        <w:ind w:left="382"/>
        <w:jc w:val="center"/>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КРИТЕРИИ ОЦЕНКИ:</w:t>
      </w:r>
    </w:p>
    <w:p w:rsidR="00C53AD1" w:rsidRPr="000C34F3" w:rsidRDefault="00C53AD1" w:rsidP="00C53AD1">
      <w:pPr>
        <w:autoSpaceDE w:val="0"/>
        <w:autoSpaceDN w:val="0"/>
        <w:adjustRightInd w:val="0"/>
        <w:spacing w:before="7" w:after="0" w:line="240" w:lineRule="auto"/>
        <w:ind w:firstLine="346"/>
        <w:rPr>
          <w:rFonts w:ascii="Times New Roman" w:eastAsia="Times New Roman" w:hAnsi="Times New Roman" w:cs="Times New Roman"/>
          <w:sz w:val="28"/>
          <w:szCs w:val="28"/>
          <w:lang w:eastAsia="ru-RU"/>
        </w:rPr>
      </w:pPr>
      <w:r w:rsidRPr="000C34F3">
        <w:rPr>
          <w:rFonts w:ascii="Times New Roman" w:eastAsia="Times New Roman" w:hAnsi="Times New Roman" w:cs="Times New Roman"/>
          <w:bCs/>
          <w:sz w:val="28"/>
          <w:szCs w:val="28"/>
          <w:lang w:eastAsia="ru-RU"/>
        </w:rPr>
        <w:t>4</w:t>
      </w:r>
      <w:r w:rsidRPr="000C34F3">
        <w:rPr>
          <w:rFonts w:ascii="Times New Roman" w:eastAsia="Times New Roman" w:hAnsi="Times New Roman" w:cs="Times New Roman"/>
          <w:b/>
          <w:bCs/>
          <w:sz w:val="28"/>
          <w:szCs w:val="28"/>
          <w:lang w:eastAsia="ru-RU"/>
        </w:rPr>
        <w:t xml:space="preserve"> </w:t>
      </w:r>
      <w:r w:rsidRPr="000C34F3">
        <w:rPr>
          <w:rFonts w:ascii="Times New Roman" w:eastAsia="Times New Roman" w:hAnsi="Times New Roman" w:cs="Times New Roman"/>
          <w:sz w:val="28"/>
          <w:szCs w:val="28"/>
          <w:lang w:eastAsia="ru-RU"/>
        </w:rPr>
        <w:t xml:space="preserve">балла — речь на выдохе, объем речевого дыхания хороший. </w:t>
      </w:r>
    </w:p>
    <w:p w:rsidR="00C53AD1" w:rsidRPr="000C34F3" w:rsidRDefault="00C53AD1" w:rsidP="00C53AD1">
      <w:pPr>
        <w:autoSpaceDE w:val="0"/>
        <w:autoSpaceDN w:val="0"/>
        <w:adjustRightInd w:val="0"/>
        <w:spacing w:before="7" w:after="0" w:line="240" w:lineRule="auto"/>
        <w:ind w:firstLine="346"/>
        <w:rPr>
          <w:rFonts w:ascii="Times New Roman" w:eastAsia="Times New Roman" w:hAnsi="Times New Roman" w:cs="Times New Roman"/>
          <w:sz w:val="28"/>
          <w:szCs w:val="28"/>
          <w:lang w:eastAsia="ru-RU"/>
        </w:rPr>
      </w:pPr>
      <w:r w:rsidRPr="000C34F3">
        <w:rPr>
          <w:rFonts w:ascii="Times New Roman" w:eastAsia="Times New Roman" w:hAnsi="Times New Roman" w:cs="Times New Roman"/>
          <w:bCs/>
          <w:sz w:val="28"/>
          <w:szCs w:val="28"/>
          <w:lang w:eastAsia="ru-RU"/>
        </w:rPr>
        <w:t>3</w:t>
      </w:r>
      <w:r w:rsidRPr="000C34F3">
        <w:rPr>
          <w:rFonts w:ascii="Times New Roman" w:eastAsia="Times New Roman" w:hAnsi="Times New Roman" w:cs="Times New Roman"/>
          <w:b/>
          <w:bCs/>
          <w:sz w:val="28"/>
          <w:szCs w:val="28"/>
          <w:lang w:eastAsia="ru-RU"/>
        </w:rPr>
        <w:t xml:space="preserve"> </w:t>
      </w:r>
      <w:r w:rsidRPr="000C34F3">
        <w:rPr>
          <w:rFonts w:ascii="Times New Roman" w:eastAsia="Times New Roman" w:hAnsi="Times New Roman" w:cs="Times New Roman"/>
          <w:sz w:val="28"/>
          <w:szCs w:val="28"/>
          <w:lang w:eastAsia="ru-RU"/>
        </w:rPr>
        <w:t>балла — речь на выдохе, объем речевого дыхания ограничен.</w:t>
      </w:r>
    </w:p>
    <w:p w:rsidR="00C53AD1" w:rsidRPr="000C34F3" w:rsidRDefault="00C53AD1" w:rsidP="00C53AD1">
      <w:pPr>
        <w:autoSpaceDE w:val="0"/>
        <w:autoSpaceDN w:val="0"/>
        <w:adjustRightInd w:val="0"/>
        <w:spacing w:before="36" w:after="0" w:line="240" w:lineRule="auto"/>
        <w:ind w:firstLine="346"/>
        <w:rPr>
          <w:rFonts w:ascii="Times New Roman" w:eastAsia="Times New Roman" w:hAnsi="Times New Roman" w:cs="Times New Roman"/>
          <w:sz w:val="28"/>
          <w:szCs w:val="28"/>
          <w:lang w:eastAsia="ru-RU"/>
        </w:rPr>
      </w:pPr>
      <w:r w:rsidRPr="000C34F3">
        <w:rPr>
          <w:rFonts w:ascii="Times New Roman" w:eastAsia="Times New Roman" w:hAnsi="Times New Roman" w:cs="Times New Roman"/>
          <w:bCs/>
          <w:sz w:val="28"/>
          <w:szCs w:val="28"/>
          <w:lang w:eastAsia="ru-RU"/>
        </w:rPr>
        <w:t xml:space="preserve">2 </w:t>
      </w:r>
      <w:r w:rsidRPr="000C34F3">
        <w:rPr>
          <w:rFonts w:ascii="Times New Roman" w:eastAsia="Times New Roman" w:hAnsi="Times New Roman" w:cs="Times New Roman"/>
          <w:sz w:val="28"/>
          <w:szCs w:val="28"/>
          <w:lang w:eastAsia="ru-RU"/>
        </w:rPr>
        <w:t>балла — речь на выдохе, но ослаблен речевой выдох.</w:t>
      </w:r>
    </w:p>
    <w:p w:rsidR="00C53AD1" w:rsidRPr="000C34F3" w:rsidRDefault="00C53AD1" w:rsidP="00C53AD1">
      <w:pPr>
        <w:autoSpaceDE w:val="0"/>
        <w:autoSpaceDN w:val="0"/>
        <w:adjustRightInd w:val="0"/>
        <w:spacing w:before="36" w:after="0" w:line="240" w:lineRule="auto"/>
        <w:ind w:firstLine="346"/>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1 балл — речь возможна на вдохе, </w:t>
      </w:r>
      <w:proofErr w:type="spellStart"/>
      <w:r w:rsidRPr="000C34F3">
        <w:rPr>
          <w:rFonts w:ascii="Times New Roman" w:eastAsia="Times New Roman" w:hAnsi="Times New Roman" w:cs="Times New Roman"/>
          <w:sz w:val="28"/>
          <w:szCs w:val="28"/>
          <w:lang w:eastAsia="ru-RU"/>
        </w:rPr>
        <w:t>дискоординация</w:t>
      </w:r>
      <w:proofErr w:type="spellEnd"/>
      <w:r w:rsidRPr="000C34F3">
        <w:rPr>
          <w:rFonts w:ascii="Times New Roman" w:eastAsia="Times New Roman" w:hAnsi="Times New Roman" w:cs="Times New Roman"/>
          <w:sz w:val="28"/>
          <w:szCs w:val="28"/>
          <w:lang w:eastAsia="ru-RU"/>
        </w:rPr>
        <w:t xml:space="preserve"> дыхания и фонации.</w:t>
      </w:r>
    </w:p>
    <w:p w:rsidR="00C53AD1" w:rsidRPr="000C34F3" w:rsidRDefault="00C53AD1" w:rsidP="00C53AD1">
      <w:pPr>
        <w:autoSpaceDE w:val="0"/>
        <w:autoSpaceDN w:val="0"/>
        <w:adjustRightInd w:val="0"/>
        <w:spacing w:before="29" w:after="0" w:line="240" w:lineRule="auto"/>
        <w:ind w:firstLine="346"/>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0 баллов — не справляется с заданиями.</w:t>
      </w:r>
    </w:p>
    <w:p w:rsidR="00C53AD1" w:rsidRPr="000C34F3" w:rsidRDefault="00C53AD1" w:rsidP="00C53AD1">
      <w:pPr>
        <w:tabs>
          <w:tab w:val="left" w:pos="3562"/>
        </w:tabs>
        <w:autoSpaceDE w:val="0"/>
        <w:autoSpaceDN w:val="0"/>
        <w:adjustRightInd w:val="0"/>
        <w:spacing w:before="238" w:after="0" w:line="240" w:lineRule="auto"/>
        <w:ind w:firstLine="540"/>
        <w:rPr>
          <w:rFonts w:ascii="Times New Roman" w:eastAsia="Times New Roman" w:hAnsi="Times New Roman" w:cs="Times New Roman"/>
          <w:b/>
          <w:sz w:val="28"/>
          <w:szCs w:val="28"/>
          <w:lang w:eastAsia="ru-RU"/>
        </w:rPr>
      </w:pPr>
      <w:r w:rsidRPr="000C34F3">
        <w:rPr>
          <w:rFonts w:ascii="Times New Roman" w:eastAsia="Times New Roman" w:hAnsi="Times New Roman" w:cs="Times New Roman"/>
          <w:b/>
          <w:sz w:val="28"/>
          <w:szCs w:val="28"/>
          <w:lang w:eastAsia="ru-RU"/>
        </w:rPr>
        <w:t>4.Обследование модуляций голоса по высоте</w:t>
      </w:r>
    </w:p>
    <w:p w:rsidR="00C53AD1" w:rsidRPr="000C34F3" w:rsidRDefault="00C53AD1" w:rsidP="00C53AD1">
      <w:pPr>
        <w:autoSpaceDE w:val="0"/>
        <w:autoSpaceDN w:val="0"/>
        <w:adjustRightInd w:val="0"/>
        <w:spacing w:before="7"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Материал для исследования: звуки, звукоподражания, предметные картинки с изображением животных и их детенышей.</w:t>
      </w:r>
    </w:p>
    <w:p w:rsidR="00C53AD1" w:rsidRPr="000C34F3" w:rsidRDefault="00C53AD1" w:rsidP="00C53AD1">
      <w:pPr>
        <w:tabs>
          <w:tab w:val="left" w:pos="1305"/>
        </w:tabs>
        <w:spacing w:after="0" w:line="240" w:lineRule="auto"/>
        <w:ind w:firstLine="540"/>
        <w:jc w:val="both"/>
        <w:rPr>
          <w:rFonts w:ascii="Times New Roman" w:eastAsia="MS Mincho" w:hAnsi="Times New Roman" w:cs="Times New Roman"/>
          <w:b/>
          <w:i/>
          <w:sz w:val="28"/>
          <w:szCs w:val="28"/>
          <w:lang w:eastAsia="ja-JP"/>
        </w:rPr>
      </w:pPr>
      <w:r w:rsidRPr="000C34F3">
        <w:rPr>
          <w:rFonts w:ascii="Times New Roman" w:eastAsia="MS Mincho" w:hAnsi="Times New Roman" w:cs="Times New Roman"/>
          <w:b/>
          <w:i/>
          <w:sz w:val="28"/>
          <w:szCs w:val="28"/>
          <w:lang w:eastAsia="ja-JP"/>
        </w:rPr>
        <w:t>1.  Воспроизведение изолированных звуков и звукоподражаний с понижением и повышением высоты голоса.</w:t>
      </w:r>
    </w:p>
    <w:p w:rsidR="00C53AD1" w:rsidRPr="000C34F3" w:rsidRDefault="00C53AD1" w:rsidP="00C53AD1">
      <w:pPr>
        <w:autoSpaceDE w:val="0"/>
        <w:autoSpaceDN w:val="0"/>
        <w:adjustRightInd w:val="0"/>
        <w:spacing w:before="36"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«Покажи, как гудит большой пароход, самолет и т.д. и маленький, как подают голос животные и их детеныши».</w:t>
      </w:r>
    </w:p>
    <w:p w:rsidR="00C53AD1" w:rsidRPr="000C34F3" w:rsidRDefault="00C53AD1" w:rsidP="00C53AD1">
      <w:pPr>
        <w:tabs>
          <w:tab w:val="left" w:pos="5930"/>
        </w:tabs>
        <w:autoSpaceDE w:val="0"/>
        <w:autoSpaceDN w:val="0"/>
        <w:adjustRightInd w:val="0"/>
        <w:spacing w:before="115"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b/>
          <w:i/>
          <w:sz w:val="28"/>
          <w:szCs w:val="28"/>
          <w:lang w:eastAsia="ru-RU"/>
        </w:rPr>
        <w:t xml:space="preserve">2. Воспроизведение повышения и понижения голоса на гласных звуках с опорой на графическое изображение или движения руки: </w:t>
      </w:r>
      <w:r w:rsidRPr="000C34F3">
        <w:rPr>
          <w:rFonts w:ascii="Times New Roman" w:eastAsia="Times New Roman" w:hAnsi="Times New Roman" w:cs="Times New Roman"/>
          <w:sz w:val="28"/>
          <w:szCs w:val="28"/>
          <w:lang w:eastAsia="ru-RU"/>
        </w:rPr>
        <w:t>вверх — повышение высоты, вниз — понижение высоты</w:t>
      </w:r>
    </w:p>
    <w:p w:rsidR="00C53AD1" w:rsidRPr="000C34F3" w:rsidRDefault="00C53AD1" w:rsidP="00C53AD1">
      <w:pPr>
        <w:autoSpaceDE w:val="0"/>
        <w:autoSpaceDN w:val="0"/>
        <w:adjustRightInd w:val="0"/>
        <w:spacing w:before="72"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Инструкция № 1: «Попробуй голосом подняться по ступенькам, а потом спуститься. Когда голос поднимается, он будет повышаться и становиться тоньше. Когда голос будет спускаться вниз по ступенькам, то будет становиться ниже. Сначала со звуком А, потом </w:t>
      </w:r>
      <w:proofErr w:type="gramStart"/>
      <w:r w:rsidRPr="000C34F3">
        <w:rPr>
          <w:rFonts w:ascii="Times New Roman" w:eastAsia="Times New Roman" w:hAnsi="Times New Roman" w:cs="Times New Roman"/>
          <w:sz w:val="28"/>
          <w:szCs w:val="28"/>
          <w:lang w:eastAsia="ru-RU"/>
        </w:rPr>
        <w:t>О</w:t>
      </w:r>
      <w:proofErr w:type="gramEnd"/>
      <w:r w:rsidRPr="000C34F3">
        <w:rPr>
          <w:rFonts w:ascii="Times New Roman" w:eastAsia="Times New Roman" w:hAnsi="Times New Roman" w:cs="Times New Roman"/>
          <w:sz w:val="28"/>
          <w:szCs w:val="28"/>
          <w:lang w:eastAsia="ru-RU"/>
        </w:rPr>
        <w:t xml:space="preserve">, У» </w:t>
      </w:r>
    </w:p>
    <w:p w:rsidR="00C53AD1" w:rsidRPr="000C34F3" w:rsidRDefault="00C53AD1" w:rsidP="00C53AD1">
      <w:pPr>
        <w:autoSpaceDE w:val="0"/>
        <w:autoSpaceDN w:val="0"/>
        <w:adjustRightInd w:val="0"/>
        <w:spacing w:before="72"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2: «Покажи, как укачивают ребенка, куклу».</w:t>
      </w:r>
    </w:p>
    <w:p w:rsidR="00C53AD1" w:rsidRPr="000C34F3" w:rsidRDefault="00C53AD1" w:rsidP="00C53AD1">
      <w:pPr>
        <w:suppressAutoHyphens/>
        <w:autoSpaceDE w:val="0"/>
        <w:spacing w:after="0" w:line="240" w:lineRule="auto"/>
        <w:ind w:left="382"/>
        <w:jc w:val="center"/>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КРИТЕРИИ ОЦЕНКИ:</w:t>
      </w:r>
    </w:p>
    <w:p w:rsidR="00C53AD1" w:rsidRPr="000C34F3" w:rsidRDefault="00C53AD1" w:rsidP="00C53AD1">
      <w:pPr>
        <w:suppressAutoHyphens/>
        <w:autoSpaceDE w:val="0"/>
        <w:spacing w:before="7" w:after="0" w:line="240" w:lineRule="auto"/>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 xml:space="preserve">     4 балла — задание выполняется с достаточными модуляциями по высоте;</w:t>
      </w:r>
    </w:p>
    <w:p w:rsidR="00C53AD1" w:rsidRPr="000C34F3" w:rsidRDefault="00C53AD1" w:rsidP="00C53AD1">
      <w:pPr>
        <w:suppressAutoHyphens/>
        <w:autoSpaceDE w:val="0"/>
        <w:spacing w:before="7" w:after="0" w:line="240" w:lineRule="auto"/>
        <w:ind w:firstLine="353"/>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3 балла — задание выполняется с недостаточными модуляциями голоса по высоте;</w:t>
      </w:r>
    </w:p>
    <w:p w:rsidR="00C53AD1" w:rsidRPr="000C34F3" w:rsidRDefault="00C53AD1" w:rsidP="00C53AD1">
      <w:pPr>
        <w:suppressAutoHyphens/>
        <w:autoSpaceDE w:val="0"/>
        <w:spacing w:before="7" w:after="0" w:line="240" w:lineRule="auto"/>
        <w:ind w:firstLine="338"/>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2 балла — задание выполняется без модуляций голоса по высоте, но при сопряженном выполнении задания высота голоса изменяется;</w:t>
      </w:r>
    </w:p>
    <w:p w:rsidR="00C53AD1" w:rsidRPr="000C34F3" w:rsidRDefault="00C53AD1" w:rsidP="00C53AD1">
      <w:pPr>
        <w:suppressAutoHyphens/>
        <w:autoSpaceDE w:val="0"/>
        <w:spacing w:before="14" w:after="0" w:line="240" w:lineRule="auto"/>
        <w:ind w:firstLine="353"/>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1 балл — задание выполняется без модуляций голоса по высоте, но при сопряженном выполнении задания высота голоса остается без изменений;</w:t>
      </w:r>
    </w:p>
    <w:p w:rsidR="00C53AD1" w:rsidRPr="000C34F3" w:rsidRDefault="00C53AD1" w:rsidP="00C53AD1">
      <w:pPr>
        <w:suppressAutoHyphens/>
        <w:autoSpaceDE w:val="0"/>
        <w:spacing w:before="7" w:after="0" w:line="240" w:lineRule="auto"/>
        <w:ind w:left="360"/>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0 баллов — задание не выполняется.</w:t>
      </w:r>
    </w:p>
    <w:p w:rsidR="00C53AD1" w:rsidRPr="000C34F3" w:rsidRDefault="00C53AD1" w:rsidP="00C53AD1">
      <w:pPr>
        <w:autoSpaceDE w:val="0"/>
        <w:autoSpaceDN w:val="0"/>
        <w:adjustRightInd w:val="0"/>
        <w:spacing w:before="151" w:after="0" w:line="240" w:lineRule="auto"/>
        <w:ind w:left="396" w:firstLine="346"/>
        <w:jc w:val="both"/>
        <w:rPr>
          <w:rFonts w:ascii="Times New Roman" w:eastAsia="Times New Roman" w:hAnsi="Times New Roman" w:cs="Times New Roman"/>
          <w:b/>
          <w:bCs/>
          <w:sz w:val="28"/>
          <w:szCs w:val="28"/>
          <w:lang w:eastAsia="ru-RU"/>
        </w:rPr>
      </w:pPr>
      <w:r w:rsidRPr="000C34F3">
        <w:rPr>
          <w:rFonts w:ascii="Times New Roman" w:eastAsia="Times New Roman" w:hAnsi="Times New Roman" w:cs="Times New Roman"/>
          <w:b/>
          <w:smallCaps/>
          <w:spacing w:val="-10"/>
          <w:sz w:val="28"/>
          <w:szCs w:val="28"/>
          <w:lang w:eastAsia="ru-RU"/>
        </w:rPr>
        <w:t>5.</w:t>
      </w:r>
      <w:r w:rsidRPr="000C34F3">
        <w:rPr>
          <w:rFonts w:ascii="Times New Roman" w:eastAsia="Times New Roman" w:hAnsi="Times New Roman" w:cs="Times New Roman"/>
          <w:smallCaps/>
          <w:sz w:val="28"/>
          <w:szCs w:val="28"/>
          <w:lang w:eastAsia="ru-RU"/>
        </w:rPr>
        <w:t xml:space="preserve"> </w:t>
      </w:r>
      <w:r w:rsidRPr="000C34F3">
        <w:rPr>
          <w:rFonts w:ascii="Times New Roman" w:eastAsia="Times New Roman" w:hAnsi="Times New Roman" w:cs="Times New Roman"/>
          <w:b/>
          <w:bCs/>
          <w:sz w:val="28"/>
          <w:szCs w:val="28"/>
          <w:lang w:eastAsia="ru-RU"/>
        </w:rPr>
        <w:t>Обследование интонации</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b/>
          <w:i/>
          <w:sz w:val="28"/>
          <w:szCs w:val="28"/>
          <w:lang w:eastAsia="ru-RU"/>
        </w:rPr>
        <w:lastRenderedPageBreak/>
        <w:t>1. Определение наличия повествовательного, вопросительного и восклицательного предложения.</w:t>
      </w:r>
      <w:r w:rsidRPr="000C34F3">
        <w:rPr>
          <w:rFonts w:ascii="Times New Roman" w:eastAsia="Times New Roman" w:hAnsi="Times New Roman" w:cs="Times New Roman"/>
          <w:sz w:val="24"/>
          <w:szCs w:val="24"/>
          <w:lang w:eastAsia="ru-RU"/>
        </w:rPr>
        <w:t xml:space="preserve"> </w:t>
      </w:r>
      <w:r w:rsidRPr="000C34F3">
        <w:rPr>
          <w:rFonts w:ascii="Times New Roman" w:eastAsia="Times New Roman" w:hAnsi="Times New Roman" w:cs="Times New Roman"/>
          <w:sz w:val="28"/>
          <w:szCs w:val="28"/>
          <w:lang w:eastAsia="ru-RU"/>
        </w:rPr>
        <w:t>Знакомство с графическим изображением предложений: сигнальными карточками</w:t>
      </w:r>
      <w:r w:rsidRPr="000C34F3">
        <w:rPr>
          <w:rFonts w:ascii="Times New Roman" w:eastAsia="Times New Roman" w:hAnsi="Times New Roman" w:cs="Times New Roman"/>
          <w:noProof/>
          <w:position w:val="-6"/>
          <w:sz w:val="28"/>
          <w:szCs w:val="28"/>
          <w:lang w:eastAsia="ru-RU"/>
        </w:rPr>
        <w:drawing>
          <wp:inline distT="0" distB="0" distL="0" distR="0" wp14:anchorId="7DC39F4B" wp14:editId="54C2F548">
            <wp:extent cx="2033270" cy="236855"/>
            <wp:effectExtent l="0" t="0" r="508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3270" cy="236855"/>
                    </a:xfrm>
                    <a:prstGeom prst="rect">
                      <a:avLst/>
                    </a:prstGeom>
                    <a:solidFill>
                      <a:srgbClr val="FFFFFF"/>
                    </a:solidFill>
                    <a:ln>
                      <a:noFill/>
                    </a:ln>
                  </pic:spPr>
                </pic:pic>
              </a:graphicData>
            </a:graphic>
          </wp:inline>
        </w:drawing>
      </w:r>
    </w:p>
    <w:p w:rsidR="00C53AD1" w:rsidRPr="000C34F3" w:rsidRDefault="00C53AD1" w:rsidP="00C53AD1">
      <w:pPr>
        <w:autoSpaceDE w:val="0"/>
        <w:autoSpaceDN w:val="0"/>
        <w:adjustRightInd w:val="0"/>
        <w:spacing w:before="14"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А. Инструкция: «Слушай внимательно, если услышишь, что я тебе о чем-то сообщаю и говорю при этом спокойным, ровным голосом — подними карточку с точкой:</w:t>
      </w:r>
      <w:r w:rsidRPr="000C34F3">
        <w:rPr>
          <w:rFonts w:ascii="Times New Roman" w:eastAsia="Times New Roman" w:hAnsi="Times New Roman" w:cs="Times New Roman"/>
          <w:noProof/>
          <w:position w:val="-4"/>
          <w:sz w:val="28"/>
          <w:szCs w:val="28"/>
          <w:lang w:eastAsia="ru-RU"/>
        </w:rPr>
        <w:drawing>
          <wp:inline distT="0" distB="0" distL="0" distR="0" wp14:anchorId="5648C0DE" wp14:editId="401BEC33">
            <wp:extent cx="655955" cy="204470"/>
            <wp:effectExtent l="0" t="0" r="0" b="508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5955" cy="204470"/>
                    </a:xfrm>
                    <a:prstGeom prst="rect">
                      <a:avLst/>
                    </a:prstGeom>
                    <a:solidFill>
                      <a:srgbClr val="FFFFFF"/>
                    </a:solidFill>
                    <a:ln>
                      <a:noFill/>
                    </a:ln>
                  </pic:spPr>
                </pic:pic>
              </a:graphicData>
            </a:graphic>
          </wp:inline>
        </w:drawing>
      </w:r>
    </w:p>
    <w:p w:rsidR="00C53AD1" w:rsidRPr="000C34F3" w:rsidRDefault="00C53AD1" w:rsidP="00C53AD1">
      <w:pPr>
        <w:autoSpaceDE w:val="0"/>
        <w:autoSpaceDN w:val="0"/>
        <w:adjustRightInd w:val="0"/>
        <w:spacing w:before="65"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i/>
          <w:sz w:val="28"/>
          <w:szCs w:val="28"/>
          <w:lang w:eastAsia="ru-RU"/>
        </w:rPr>
        <w:t xml:space="preserve">Речевой </w:t>
      </w:r>
      <w:proofErr w:type="gramStart"/>
      <w:r w:rsidRPr="000C34F3">
        <w:rPr>
          <w:rFonts w:ascii="Times New Roman" w:eastAsia="Times New Roman" w:hAnsi="Times New Roman" w:cs="Times New Roman"/>
          <w:i/>
          <w:sz w:val="28"/>
          <w:szCs w:val="28"/>
          <w:lang w:eastAsia="ru-RU"/>
        </w:rPr>
        <w:t>материал:</w:t>
      </w:r>
      <w:r w:rsidRPr="000C34F3">
        <w:rPr>
          <w:rFonts w:ascii="Times New Roman" w:eastAsia="Times New Roman" w:hAnsi="Times New Roman" w:cs="Times New Roman"/>
          <w:sz w:val="28"/>
          <w:szCs w:val="28"/>
          <w:lang w:eastAsia="ru-RU"/>
        </w:rPr>
        <w:t xml:space="preserve">  На</w:t>
      </w:r>
      <w:proofErr w:type="gramEnd"/>
      <w:r w:rsidRPr="000C34F3">
        <w:rPr>
          <w:rFonts w:ascii="Times New Roman" w:eastAsia="Times New Roman" w:hAnsi="Times New Roman" w:cs="Times New Roman"/>
          <w:sz w:val="28"/>
          <w:szCs w:val="28"/>
          <w:lang w:eastAsia="ru-RU"/>
        </w:rPr>
        <w:t xml:space="preserve"> улице холодно.  Ах, какая красивая картина! Медведь спит в берлоге.  4.Белка грызет орешки.   5.Ты съел суп?</w:t>
      </w:r>
    </w:p>
    <w:p w:rsidR="00C53AD1" w:rsidRPr="000C34F3" w:rsidRDefault="00C53AD1" w:rsidP="00C53AD1">
      <w:pPr>
        <w:autoSpaceDE w:val="0"/>
        <w:autoSpaceDN w:val="0"/>
        <w:adjustRightInd w:val="0"/>
        <w:spacing w:before="14"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Б. Инструкция: «Слушай внимательно. Если услышишь, что я о чем-то спрашиваю, задаю вопрос — подними карточку с вопросительным знаком:</w:t>
      </w:r>
      <w:r w:rsidRPr="000C34F3">
        <w:rPr>
          <w:rFonts w:ascii="Times New Roman" w:eastAsia="Times New Roman" w:hAnsi="Times New Roman" w:cs="Times New Roman"/>
          <w:noProof/>
          <w:position w:val="-5"/>
          <w:sz w:val="28"/>
          <w:szCs w:val="28"/>
          <w:lang w:eastAsia="ru-RU"/>
        </w:rPr>
        <w:drawing>
          <wp:inline distT="0" distB="0" distL="0" distR="0" wp14:anchorId="0A413B6B" wp14:editId="03913804">
            <wp:extent cx="655955" cy="21526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5955" cy="215265"/>
                    </a:xfrm>
                    <a:prstGeom prst="rect">
                      <a:avLst/>
                    </a:prstGeom>
                    <a:solidFill>
                      <a:srgbClr val="FFFFFF"/>
                    </a:solidFill>
                    <a:ln>
                      <a:noFill/>
                    </a:ln>
                  </pic:spPr>
                </pic:pic>
              </a:graphicData>
            </a:graphic>
          </wp:inline>
        </w:drawing>
      </w:r>
    </w:p>
    <w:p w:rsidR="00C53AD1" w:rsidRPr="000C34F3" w:rsidRDefault="00C53AD1" w:rsidP="00C53AD1">
      <w:pPr>
        <w:autoSpaceDE w:val="0"/>
        <w:autoSpaceDN w:val="0"/>
        <w:adjustRightInd w:val="0"/>
        <w:spacing w:before="14" w:after="0" w:line="240" w:lineRule="auto"/>
        <w:ind w:firstLine="561"/>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i/>
          <w:sz w:val="28"/>
          <w:szCs w:val="28"/>
          <w:lang w:eastAsia="ru-RU"/>
        </w:rPr>
        <w:t xml:space="preserve">Речевой </w:t>
      </w:r>
      <w:proofErr w:type="gramStart"/>
      <w:r w:rsidRPr="000C34F3">
        <w:rPr>
          <w:rFonts w:ascii="Times New Roman" w:eastAsia="Times New Roman" w:hAnsi="Times New Roman" w:cs="Times New Roman"/>
          <w:i/>
          <w:sz w:val="28"/>
          <w:szCs w:val="28"/>
          <w:lang w:eastAsia="ru-RU"/>
        </w:rPr>
        <w:t>материал:</w:t>
      </w:r>
      <w:r w:rsidRPr="000C34F3">
        <w:rPr>
          <w:rFonts w:ascii="Times New Roman" w:eastAsia="Times New Roman" w:hAnsi="Times New Roman" w:cs="Times New Roman"/>
          <w:sz w:val="28"/>
          <w:szCs w:val="28"/>
          <w:lang w:eastAsia="ru-RU"/>
        </w:rPr>
        <w:t xml:space="preserve">  На</w:t>
      </w:r>
      <w:proofErr w:type="gramEnd"/>
      <w:r w:rsidRPr="000C34F3">
        <w:rPr>
          <w:rFonts w:ascii="Times New Roman" w:eastAsia="Times New Roman" w:hAnsi="Times New Roman" w:cs="Times New Roman"/>
          <w:sz w:val="28"/>
          <w:szCs w:val="28"/>
          <w:lang w:eastAsia="ru-RU"/>
        </w:rPr>
        <w:t xml:space="preserve"> улице идет снег!   Ты любишь играть в снежки? Оля идет в парк.   Куда мальчик идет?    У тебя болят зубы?</w:t>
      </w:r>
    </w:p>
    <w:p w:rsidR="00C53AD1" w:rsidRPr="000C34F3" w:rsidRDefault="00C53AD1" w:rsidP="00C53AD1">
      <w:pPr>
        <w:autoSpaceDE w:val="0"/>
        <w:autoSpaceDN w:val="0"/>
        <w:adjustRightInd w:val="0"/>
        <w:spacing w:before="22"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В. Инструкция: «Слушай внимательно, если услышишь, что я радостно и громко говорю, подними карточку с восклицательным знаком:</w:t>
      </w:r>
      <w:r w:rsidRPr="000C34F3">
        <w:rPr>
          <w:rFonts w:ascii="Times New Roman" w:eastAsia="Times New Roman" w:hAnsi="Times New Roman" w:cs="Times New Roman"/>
          <w:noProof/>
          <w:position w:val="-2"/>
          <w:sz w:val="28"/>
          <w:szCs w:val="28"/>
          <w:lang w:eastAsia="ru-RU"/>
        </w:rPr>
        <w:drawing>
          <wp:inline distT="0" distB="0" distL="0" distR="0" wp14:anchorId="751E9125" wp14:editId="30B33247">
            <wp:extent cx="624205" cy="193675"/>
            <wp:effectExtent l="0" t="0" r="444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205" cy="193675"/>
                    </a:xfrm>
                    <a:prstGeom prst="rect">
                      <a:avLst/>
                    </a:prstGeom>
                    <a:solidFill>
                      <a:srgbClr val="FFFFFF"/>
                    </a:solidFill>
                    <a:ln>
                      <a:noFill/>
                    </a:ln>
                  </pic:spPr>
                </pic:pic>
              </a:graphicData>
            </a:graphic>
          </wp:inline>
        </w:drawing>
      </w:r>
    </w:p>
    <w:p w:rsidR="00C53AD1" w:rsidRPr="000C34F3" w:rsidRDefault="00C53AD1" w:rsidP="00C53AD1">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i/>
          <w:sz w:val="28"/>
          <w:szCs w:val="28"/>
          <w:lang w:eastAsia="ru-RU"/>
        </w:rPr>
        <w:t>Речевой материал:</w:t>
      </w:r>
      <w:r w:rsidRPr="000C34F3">
        <w:rPr>
          <w:rFonts w:ascii="Times New Roman" w:eastAsia="Times New Roman" w:hAnsi="Times New Roman" w:cs="Times New Roman"/>
          <w:sz w:val="28"/>
          <w:szCs w:val="28"/>
          <w:lang w:eastAsia="ru-RU"/>
        </w:rPr>
        <w:t xml:space="preserve"> Ой, как жарко!  Мальчики играют во дворе.  Кто к нам пришел?   Посмотри, летит самолет!   Мы идем в цирк.</w:t>
      </w:r>
    </w:p>
    <w:p w:rsidR="00C53AD1" w:rsidRPr="000C34F3" w:rsidRDefault="00C53AD1" w:rsidP="00C53AD1">
      <w:pPr>
        <w:autoSpaceDE w:val="0"/>
        <w:autoSpaceDN w:val="0"/>
        <w:adjustRightInd w:val="0"/>
        <w:spacing w:after="0" w:line="240" w:lineRule="auto"/>
        <w:ind w:left="360" w:firstLine="331"/>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2. Дифференциация типов интонации в предложении.</w:t>
      </w:r>
    </w:p>
    <w:p w:rsidR="00C53AD1" w:rsidRPr="000C34F3" w:rsidRDefault="00C53AD1" w:rsidP="00C53AD1">
      <w:pPr>
        <w:tabs>
          <w:tab w:val="left" w:pos="8487"/>
          <w:tab w:val="left" w:pos="8624"/>
          <w:tab w:val="left" w:pos="10474"/>
        </w:tabs>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«Слушай внимательно предложения и подними карточки, которые подходят»:</w:t>
      </w:r>
      <w:r w:rsidRPr="000C34F3">
        <w:rPr>
          <w:rFonts w:ascii="Times New Roman" w:eastAsia="Times New Roman" w:hAnsi="Times New Roman" w:cs="Times New Roman"/>
          <w:noProof/>
          <w:position w:val="-6"/>
          <w:sz w:val="24"/>
          <w:szCs w:val="24"/>
          <w:lang w:eastAsia="ru-RU"/>
        </w:rPr>
        <w:drawing>
          <wp:inline distT="0" distB="0" distL="0" distR="0" wp14:anchorId="659C8EC1" wp14:editId="421D6E76">
            <wp:extent cx="957580" cy="226060"/>
            <wp:effectExtent l="0" t="0" r="0" b="254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7580" cy="226060"/>
                    </a:xfrm>
                    <a:prstGeom prst="rect">
                      <a:avLst/>
                    </a:prstGeom>
                    <a:solidFill>
                      <a:srgbClr val="FFFFFF"/>
                    </a:solidFill>
                    <a:ln>
                      <a:noFill/>
                    </a:ln>
                  </pic:spPr>
                </pic:pic>
              </a:graphicData>
            </a:graphic>
          </wp:inline>
        </w:drawing>
      </w:r>
      <w:r w:rsidRPr="000C34F3">
        <w:rPr>
          <w:rFonts w:ascii="Times New Roman" w:eastAsia="Times New Roman" w:hAnsi="Times New Roman" w:cs="Times New Roman"/>
          <w:position w:val="-6"/>
          <w:sz w:val="24"/>
          <w:szCs w:val="24"/>
          <w:lang w:eastAsia="ru-RU"/>
        </w:rPr>
        <w:t xml:space="preserve">       </w:t>
      </w:r>
      <w:r w:rsidRPr="000C34F3">
        <w:rPr>
          <w:rFonts w:ascii="Times New Roman" w:eastAsia="Times New Roman" w:hAnsi="Times New Roman" w:cs="Times New Roman"/>
          <w:i/>
          <w:sz w:val="28"/>
          <w:szCs w:val="28"/>
          <w:lang w:eastAsia="ru-RU"/>
        </w:rPr>
        <w:t>Речевой материал:</w:t>
      </w:r>
    </w:p>
    <w:p w:rsidR="00C53AD1" w:rsidRPr="000C34F3" w:rsidRDefault="00C53AD1" w:rsidP="00C53AD1">
      <w:pPr>
        <w:tabs>
          <w:tab w:val="left" w:pos="8487"/>
          <w:tab w:val="left" w:pos="8624"/>
          <w:tab w:val="left" w:pos="10474"/>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1.- На улице холодно.               - На улице холодно?               </w:t>
      </w:r>
    </w:p>
    <w:p w:rsidR="00C53AD1" w:rsidRPr="000C34F3" w:rsidRDefault="00C53AD1" w:rsidP="00C53AD1">
      <w:pPr>
        <w:tabs>
          <w:tab w:val="left" w:pos="6759"/>
          <w:tab w:val="left" w:pos="8523"/>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2.- Наступила зима?                  - Наступила зима!</w:t>
      </w:r>
    </w:p>
    <w:p w:rsidR="00C53AD1" w:rsidRPr="000C34F3" w:rsidRDefault="00C53AD1" w:rsidP="00C53AD1">
      <w:pPr>
        <w:tabs>
          <w:tab w:val="left" w:pos="3240"/>
          <w:tab w:val="left" w:pos="5825"/>
          <w:tab w:val="left" w:pos="7531"/>
        </w:tabs>
        <w:autoSpaceDE w:val="0"/>
        <w:autoSpaceDN w:val="0"/>
        <w:adjustRightInd w:val="0"/>
        <w:spacing w:after="0" w:line="240" w:lineRule="auto"/>
        <w:ind w:firstLine="567"/>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3.- Завтра будет праздник!        - Завтра будет праздник.</w:t>
      </w:r>
    </w:p>
    <w:p w:rsidR="00C53AD1" w:rsidRPr="000C34F3" w:rsidRDefault="00C53AD1" w:rsidP="00C53AD1">
      <w:pPr>
        <w:tabs>
          <w:tab w:val="left" w:pos="6759"/>
        </w:tabs>
        <w:autoSpaceDE w:val="0"/>
        <w:autoSpaceDN w:val="0"/>
        <w:adjustRightInd w:val="0"/>
        <w:spacing w:after="0" w:line="240" w:lineRule="auto"/>
        <w:ind w:firstLine="567"/>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4.- Мама пришла домой.           - Мама пришла домой?</w:t>
      </w:r>
    </w:p>
    <w:p w:rsidR="00C53AD1" w:rsidRPr="000C34F3" w:rsidRDefault="00C53AD1" w:rsidP="00C53AD1">
      <w:pPr>
        <w:tabs>
          <w:tab w:val="left" w:pos="6759"/>
          <w:tab w:val="left" w:pos="8538"/>
        </w:tabs>
        <w:autoSpaceDE w:val="0"/>
        <w:autoSpaceDN w:val="0"/>
        <w:adjustRightInd w:val="0"/>
        <w:spacing w:before="7" w:after="0" w:line="240" w:lineRule="auto"/>
        <w:ind w:firstLine="567"/>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5.- Мальчик нарисовал дом?     - Мальчик нарисовал дом.</w:t>
      </w:r>
    </w:p>
    <w:p w:rsidR="00C53AD1" w:rsidRPr="000C34F3" w:rsidRDefault="00C53AD1" w:rsidP="00C53AD1">
      <w:pPr>
        <w:autoSpaceDE w:val="0"/>
        <w:autoSpaceDN w:val="0"/>
        <w:adjustRightInd w:val="0"/>
        <w:spacing w:before="50" w:after="0" w:line="240" w:lineRule="auto"/>
        <w:ind w:firstLine="567"/>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3. Дифференциация типов интонации в стихотворном тексте.</w:t>
      </w:r>
    </w:p>
    <w:p w:rsidR="00C53AD1" w:rsidRPr="000C34F3" w:rsidRDefault="00C53AD1" w:rsidP="00C53AD1">
      <w:pPr>
        <w:autoSpaceDE w:val="0"/>
        <w:autoSpaceDN w:val="0"/>
        <w:adjustRightInd w:val="0"/>
        <w:spacing w:before="7" w:after="0" w:line="240" w:lineRule="auto"/>
        <w:ind w:firstLine="540"/>
        <w:jc w:val="both"/>
        <w:rPr>
          <w:rFonts w:ascii="Times New Roman" w:eastAsia="Times New Roman" w:hAnsi="Times New Roman" w:cs="Times New Roman"/>
          <w:i/>
          <w:sz w:val="28"/>
          <w:szCs w:val="28"/>
          <w:lang w:eastAsia="ru-RU"/>
        </w:rPr>
      </w:pPr>
      <w:r w:rsidRPr="000C34F3">
        <w:rPr>
          <w:rFonts w:ascii="Times New Roman" w:eastAsia="Times New Roman" w:hAnsi="Times New Roman" w:cs="Times New Roman"/>
          <w:sz w:val="28"/>
          <w:szCs w:val="28"/>
          <w:lang w:eastAsia="ru-RU"/>
        </w:rPr>
        <w:t>Инструкция: «После каждой прочитанной строки стихотворения подними карточку, если услышишь вопрос, то</w:t>
      </w:r>
      <w:r w:rsidRPr="000C34F3">
        <w:rPr>
          <w:rFonts w:ascii="Times New Roman" w:eastAsia="Times New Roman" w:hAnsi="Times New Roman" w:cs="Times New Roman"/>
          <w:noProof/>
          <w:position w:val="-2"/>
          <w:sz w:val="28"/>
          <w:szCs w:val="28"/>
          <w:lang w:eastAsia="ru-RU"/>
        </w:rPr>
        <w:drawing>
          <wp:inline distT="0" distB="0" distL="0" distR="0" wp14:anchorId="7E23715E" wp14:editId="30C10E72">
            <wp:extent cx="635000" cy="19367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00" cy="193675"/>
                    </a:xfrm>
                    <a:prstGeom prst="rect">
                      <a:avLst/>
                    </a:prstGeom>
                    <a:solidFill>
                      <a:srgbClr val="FFFFFF"/>
                    </a:solidFill>
                    <a:ln>
                      <a:noFill/>
                    </a:ln>
                  </pic:spPr>
                </pic:pic>
              </a:graphicData>
            </a:graphic>
          </wp:inline>
        </w:drawing>
      </w:r>
      <w:r w:rsidRPr="000C34F3">
        <w:rPr>
          <w:rFonts w:ascii="Times New Roman" w:eastAsia="Times New Roman" w:hAnsi="Times New Roman" w:cs="Times New Roman"/>
          <w:sz w:val="28"/>
          <w:szCs w:val="28"/>
          <w:lang w:eastAsia="ru-RU"/>
        </w:rPr>
        <w:t xml:space="preserve"> Если спокойный и ровный голос, то</w:t>
      </w:r>
      <w:r w:rsidRPr="000C34F3">
        <w:rPr>
          <w:rFonts w:ascii="Times New Roman" w:eastAsia="Times New Roman" w:hAnsi="Times New Roman" w:cs="Times New Roman"/>
          <w:noProof/>
          <w:position w:val="-2"/>
          <w:sz w:val="28"/>
          <w:szCs w:val="28"/>
          <w:lang w:eastAsia="ru-RU"/>
        </w:rPr>
        <w:drawing>
          <wp:inline distT="0" distB="0" distL="0" distR="0" wp14:anchorId="79540972" wp14:editId="27FB590B">
            <wp:extent cx="655955" cy="19367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5955" cy="193675"/>
                    </a:xfrm>
                    <a:prstGeom prst="rect">
                      <a:avLst/>
                    </a:prstGeom>
                    <a:solidFill>
                      <a:srgbClr val="FFFFFF"/>
                    </a:solidFill>
                    <a:ln>
                      <a:noFill/>
                    </a:ln>
                  </pic:spPr>
                </pic:pic>
              </a:graphicData>
            </a:graphic>
          </wp:inline>
        </w:drawing>
      </w:r>
      <w:r w:rsidRPr="000C34F3">
        <w:rPr>
          <w:rFonts w:ascii="Times New Roman" w:eastAsia="Times New Roman" w:hAnsi="Times New Roman" w:cs="Times New Roman"/>
          <w:position w:val="-2"/>
          <w:sz w:val="28"/>
          <w:szCs w:val="28"/>
          <w:lang w:eastAsia="ru-RU"/>
        </w:rPr>
        <w:t xml:space="preserve">   </w:t>
      </w:r>
      <w:r w:rsidRPr="000C34F3">
        <w:rPr>
          <w:rFonts w:ascii="Times New Roman" w:eastAsia="Times New Roman" w:hAnsi="Times New Roman" w:cs="Times New Roman"/>
          <w:i/>
          <w:sz w:val="28"/>
          <w:szCs w:val="28"/>
          <w:lang w:eastAsia="ru-RU"/>
        </w:rPr>
        <w:t xml:space="preserve"> Речевой материал:</w:t>
      </w:r>
    </w:p>
    <w:p w:rsidR="00C53AD1" w:rsidRPr="000C34F3" w:rsidRDefault="00C53AD1" w:rsidP="00C53AD1">
      <w:pPr>
        <w:autoSpaceDE w:val="0"/>
        <w:autoSpaceDN w:val="0"/>
        <w:adjustRightInd w:val="0"/>
        <w:spacing w:after="0" w:line="240" w:lineRule="auto"/>
        <w:ind w:left="778"/>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Кто умеет утром сам просыпаться по часам?</w:t>
      </w:r>
    </w:p>
    <w:p w:rsidR="00C53AD1" w:rsidRPr="000C34F3" w:rsidRDefault="00C53AD1" w:rsidP="00C53AD1">
      <w:pPr>
        <w:autoSpaceDE w:val="0"/>
        <w:autoSpaceDN w:val="0"/>
        <w:adjustRightInd w:val="0"/>
        <w:spacing w:after="0" w:line="240" w:lineRule="auto"/>
        <w:ind w:left="763"/>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Я умею по часам просыпаться утром сам.</w:t>
      </w:r>
    </w:p>
    <w:p w:rsidR="00C53AD1" w:rsidRPr="000C34F3" w:rsidRDefault="00C53AD1" w:rsidP="00C53AD1">
      <w:pPr>
        <w:autoSpaceDE w:val="0"/>
        <w:autoSpaceDN w:val="0"/>
        <w:adjustRightInd w:val="0"/>
        <w:spacing w:after="0" w:line="240" w:lineRule="auto"/>
        <w:ind w:left="778"/>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Кто умеет на кроватке простыню расправить гладко?</w:t>
      </w:r>
    </w:p>
    <w:p w:rsidR="00C53AD1" w:rsidRPr="000C34F3" w:rsidRDefault="00C53AD1" w:rsidP="00C53AD1">
      <w:pPr>
        <w:autoSpaceDE w:val="0"/>
        <w:autoSpaceDN w:val="0"/>
        <w:adjustRightInd w:val="0"/>
        <w:spacing w:after="0" w:line="240" w:lineRule="auto"/>
        <w:ind w:left="778"/>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Я умею на кроватке простыню расправить гладко.</w:t>
      </w:r>
    </w:p>
    <w:p w:rsidR="00C53AD1" w:rsidRPr="000C34F3" w:rsidRDefault="00C53AD1" w:rsidP="00C53AD1">
      <w:pPr>
        <w:autoSpaceDE w:val="0"/>
        <w:autoSpaceDN w:val="0"/>
        <w:adjustRightInd w:val="0"/>
        <w:spacing w:after="0" w:line="240" w:lineRule="auto"/>
        <w:ind w:left="778"/>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Кто простуды не боится, кто умеет с мылом мыться?</w:t>
      </w:r>
    </w:p>
    <w:p w:rsidR="00C53AD1" w:rsidRPr="000C34F3" w:rsidRDefault="00C53AD1" w:rsidP="00C53AD1">
      <w:pPr>
        <w:autoSpaceDE w:val="0"/>
        <w:autoSpaceDN w:val="0"/>
        <w:adjustRightInd w:val="0"/>
        <w:spacing w:after="0" w:line="240" w:lineRule="auto"/>
        <w:ind w:left="778"/>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Я обычно утром рано умываюсь из-под крана. </w:t>
      </w:r>
    </w:p>
    <w:p w:rsidR="00C53AD1" w:rsidRPr="000C34F3" w:rsidRDefault="00C53AD1" w:rsidP="00C53AD1">
      <w:pPr>
        <w:autoSpaceDE w:val="0"/>
        <w:autoSpaceDN w:val="0"/>
        <w:adjustRightInd w:val="0"/>
        <w:spacing w:after="0" w:line="240" w:lineRule="auto"/>
        <w:ind w:left="778"/>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Я сам теперь умею вымыть и </w:t>
      </w:r>
      <w:proofErr w:type="gramStart"/>
      <w:r w:rsidRPr="000C34F3">
        <w:rPr>
          <w:rFonts w:ascii="Times New Roman" w:eastAsia="Times New Roman" w:hAnsi="Times New Roman" w:cs="Times New Roman"/>
          <w:sz w:val="28"/>
          <w:szCs w:val="28"/>
          <w:lang w:eastAsia="ru-RU"/>
        </w:rPr>
        <w:t>лицо</w:t>
      </w:r>
      <w:proofErr w:type="gramEnd"/>
      <w:r w:rsidRPr="000C34F3">
        <w:rPr>
          <w:rFonts w:ascii="Times New Roman" w:eastAsia="Times New Roman" w:hAnsi="Times New Roman" w:cs="Times New Roman"/>
          <w:sz w:val="28"/>
          <w:szCs w:val="28"/>
          <w:lang w:eastAsia="ru-RU"/>
        </w:rPr>
        <w:t xml:space="preserve"> и шею.</w:t>
      </w:r>
    </w:p>
    <w:p w:rsidR="00C53AD1" w:rsidRPr="000C34F3" w:rsidRDefault="00C53AD1" w:rsidP="00C53AD1">
      <w:pPr>
        <w:tabs>
          <w:tab w:val="left" w:pos="626"/>
        </w:tabs>
        <w:autoSpaceDE w:val="0"/>
        <w:autoSpaceDN w:val="0"/>
        <w:adjustRightInd w:val="0"/>
        <w:spacing w:before="79"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b/>
          <w:i/>
          <w:sz w:val="28"/>
          <w:szCs w:val="28"/>
          <w:lang w:eastAsia="ru-RU"/>
        </w:rPr>
        <w:t xml:space="preserve">   4. Определение интонационных структур в </w:t>
      </w:r>
      <w:proofErr w:type="gramStart"/>
      <w:r w:rsidRPr="000C34F3">
        <w:rPr>
          <w:rFonts w:ascii="Times New Roman" w:eastAsia="Times New Roman" w:hAnsi="Times New Roman" w:cs="Times New Roman"/>
          <w:b/>
          <w:i/>
          <w:sz w:val="28"/>
          <w:szCs w:val="28"/>
          <w:lang w:eastAsia="ru-RU"/>
        </w:rPr>
        <w:t>речи  логопеда</w:t>
      </w:r>
      <w:proofErr w:type="gramEnd"/>
      <w:r w:rsidRPr="000C34F3">
        <w:rPr>
          <w:rFonts w:ascii="Times New Roman" w:eastAsia="Times New Roman" w:hAnsi="Times New Roman" w:cs="Times New Roman"/>
          <w:b/>
          <w:i/>
          <w:sz w:val="28"/>
          <w:szCs w:val="28"/>
          <w:lang w:eastAsia="ru-RU"/>
        </w:rPr>
        <w:t>.</w:t>
      </w:r>
      <w:r w:rsidRPr="000C34F3">
        <w:rPr>
          <w:rFonts w:ascii="Times New Roman" w:eastAsia="Times New Roman" w:hAnsi="Times New Roman" w:cs="Times New Roman"/>
          <w:sz w:val="28"/>
          <w:szCs w:val="28"/>
          <w:lang w:eastAsia="ru-RU"/>
        </w:rPr>
        <w:t xml:space="preserve"> </w:t>
      </w:r>
    </w:p>
    <w:p w:rsidR="00C53AD1" w:rsidRPr="000C34F3" w:rsidRDefault="00C53AD1" w:rsidP="00C53AD1">
      <w:pPr>
        <w:tabs>
          <w:tab w:val="left" w:pos="0"/>
        </w:tabs>
        <w:autoSpaceDE w:val="0"/>
        <w:autoSpaceDN w:val="0"/>
        <w:adjustRightInd w:val="0"/>
        <w:spacing w:before="79"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А. Инструкция: «Послушай и скажи, как я сказала: весело, грустно или удивленно». а) Солнце светит. (грустно), (удивленно) (весело). б) На небе сверкает молния (весело), (грустно) (удивленно). в)</w:t>
      </w:r>
      <w:r w:rsidRPr="000C34F3">
        <w:rPr>
          <w:rFonts w:ascii="Times New Roman" w:eastAsia="Times New Roman" w:hAnsi="Times New Roman" w:cs="Times New Roman"/>
          <w:sz w:val="28"/>
          <w:szCs w:val="28"/>
          <w:lang w:eastAsia="ru-RU"/>
        </w:rPr>
        <w:tab/>
        <w:t xml:space="preserve">Будет дождь? (удивленно), (весело), (грустно).  </w:t>
      </w:r>
    </w:p>
    <w:p w:rsidR="00C53AD1" w:rsidRPr="000C34F3" w:rsidRDefault="00C53AD1" w:rsidP="00C53AD1">
      <w:pPr>
        <w:tabs>
          <w:tab w:val="left" w:pos="0"/>
        </w:tabs>
        <w:autoSpaceDE w:val="0"/>
        <w:autoSpaceDN w:val="0"/>
        <w:adjustRightInd w:val="0"/>
        <w:spacing w:before="79"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Б.</w:t>
      </w:r>
      <w:r w:rsidRPr="000C34F3">
        <w:rPr>
          <w:rFonts w:ascii="Times New Roman" w:eastAsia="Times New Roman" w:hAnsi="Times New Roman" w:cs="Times New Roman"/>
          <w:sz w:val="28"/>
          <w:szCs w:val="28"/>
          <w:lang w:eastAsia="ru-RU"/>
        </w:rPr>
        <w:tab/>
        <w:t>Инструкция: «Если услышишь в стихотворении вопросительное предложение, где кто-то о чем-то спрашивает, поднимай руку».</w:t>
      </w:r>
    </w:p>
    <w:p w:rsidR="00C53AD1" w:rsidRPr="000C34F3" w:rsidRDefault="00C53AD1" w:rsidP="00C53AD1">
      <w:pPr>
        <w:tabs>
          <w:tab w:val="left" w:pos="3470"/>
        </w:tabs>
        <w:autoSpaceDE w:val="0"/>
        <w:autoSpaceDN w:val="0"/>
        <w:adjustRightInd w:val="0"/>
        <w:spacing w:after="0" w:line="240" w:lineRule="auto"/>
        <w:ind w:firstLine="1701"/>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Яму копал? Копал.                     Яма сыра? Сыра.</w:t>
      </w:r>
    </w:p>
    <w:p w:rsidR="00C53AD1" w:rsidRPr="000C34F3" w:rsidRDefault="00C53AD1" w:rsidP="00C53AD1">
      <w:pPr>
        <w:tabs>
          <w:tab w:val="left" w:pos="3470"/>
        </w:tabs>
        <w:autoSpaceDE w:val="0"/>
        <w:autoSpaceDN w:val="0"/>
        <w:adjustRightInd w:val="0"/>
        <w:spacing w:after="0" w:line="240" w:lineRule="auto"/>
        <w:ind w:firstLine="1701"/>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lastRenderedPageBreak/>
        <w:t>В яму упал? Упал.                      Как голова? Цела.</w:t>
      </w:r>
    </w:p>
    <w:p w:rsidR="00C53AD1" w:rsidRPr="000C34F3" w:rsidRDefault="00C53AD1" w:rsidP="00C53AD1">
      <w:pPr>
        <w:tabs>
          <w:tab w:val="left" w:pos="3470"/>
        </w:tabs>
        <w:autoSpaceDE w:val="0"/>
        <w:autoSpaceDN w:val="0"/>
        <w:adjustRightInd w:val="0"/>
        <w:spacing w:after="0" w:line="240" w:lineRule="auto"/>
        <w:ind w:firstLine="1701"/>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В яме сидишь? Сижу.                 Значит живой? Живой.</w:t>
      </w:r>
    </w:p>
    <w:p w:rsidR="00C53AD1" w:rsidRPr="000C34F3" w:rsidRDefault="00C53AD1" w:rsidP="00C53AD1">
      <w:pPr>
        <w:tabs>
          <w:tab w:val="left" w:pos="3470"/>
        </w:tabs>
        <w:autoSpaceDE w:val="0"/>
        <w:autoSpaceDN w:val="0"/>
        <w:adjustRightInd w:val="0"/>
        <w:spacing w:after="0" w:line="240" w:lineRule="auto"/>
        <w:ind w:firstLine="1701"/>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Лестницу ждешь? Жду.              Ну, я пошел домой.</w:t>
      </w:r>
    </w:p>
    <w:p w:rsidR="00C53AD1" w:rsidRPr="000C34F3" w:rsidRDefault="00C53AD1" w:rsidP="00C53AD1">
      <w:pPr>
        <w:tabs>
          <w:tab w:val="left" w:pos="0"/>
        </w:tabs>
        <w:autoSpaceDE w:val="0"/>
        <w:autoSpaceDN w:val="0"/>
        <w:adjustRightInd w:val="0"/>
        <w:spacing w:before="86"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В.</w:t>
      </w:r>
      <w:r w:rsidRPr="000C34F3">
        <w:rPr>
          <w:rFonts w:ascii="Times New Roman" w:eastAsia="Times New Roman" w:hAnsi="Times New Roman" w:cs="Times New Roman"/>
          <w:sz w:val="28"/>
          <w:szCs w:val="28"/>
          <w:lang w:eastAsia="ru-RU"/>
        </w:rPr>
        <w:tab/>
        <w:t>Инструкция: «Я буду говорить тебе фразы. Если ты думаешь, что фраза закончена, хлопни в ладоши».</w:t>
      </w:r>
    </w:p>
    <w:p w:rsidR="00C53AD1" w:rsidRPr="000C34F3" w:rsidRDefault="00C53AD1" w:rsidP="00C53AD1">
      <w:pPr>
        <w:tabs>
          <w:tab w:val="left" w:pos="641"/>
        </w:tabs>
        <w:autoSpaceDE w:val="0"/>
        <w:autoSpaceDN w:val="0"/>
        <w:adjustRightInd w:val="0"/>
        <w:spacing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а)</w:t>
      </w:r>
      <w:r w:rsidRPr="000C34F3">
        <w:rPr>
          <w:rFonts w:ascii="Times New Roman" w:eastAsia="Times New Roman" w:hAnsi="Times New Roman" w:cs="Times New Roman"/>
          <w:sz w:val="28"/>
          <w:szCs w:val="28"/>
          <w:lang w:eastAsia="ru-RU"/>
        </w:rPr>
        <w:tab/>
        <w:t>Дети катаются. Дети катаются на санках. Дети катаются... (на санках). Дети катаются на санках... (с горки).</w:t>
      </w:r>
    </w:p>
    <w:p w:rsidR="00C53AD1" w:rsidRPr="000C34F3" w:rsidRDefault="00C53AD1" w:rsidP="00C53AD1">
      <w:pPr>
        <w:tabs>
          <w:tab w:val="left" w:pos="641"/>
        </w:tabs>
        <w:autoSpaceDE w:val="0"/>
        <w:autoSpaceDN w:val="0"/>
        <w:adjustRightInd w:val="0"/>
        <w:spacing w:before="14"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б)</w:t>
      </w:r>
      <w:r w:rsidRPr="000C34F3">
        <w:rPr>
          <w:rFonts w:ascii="Times New Roman" w:eastAsia="Times New Roman" w:hAnsi="Times New Roman" w:cs="Times New Roman"/>
          <w:sz w:val="28"/>
          <w:szCs w:val="28"/>
          <w:lang w:eastAsia="ru-RU"/>
        </w:rPr>
        <w:tab/>
        <w:t>Самолет летит. Самолет летит высоко. Самолет</w:t>
      </w:r>
      <w:r w:rsidRPr="000C34F3">
        <w:rPr>
          <w:rFonts w:ascii="Times New Roman" w:eastAsia="Times New Roman" w:hAnsi="Times New Roman" w:cs="Times New Roman"/>
          <w:sz w:val="28"/>
          <w:szCs w:val="28"/>
          <w:lang w:eastAsia="ru-RU"/>
        </w:rPr>
        <w:br/>
        <w:t>летит ... (высоко). Самолет летит высоко... (в небе).</w:t>
      </w:r>
    </w:p>
    <w:p w:rsidR="00C53AD1" w:rsidRPr="000C34F3" w:rsidRDefault="00C53AD1" w:rsidP="00C53AD1">
      <w:pPr>
        <w:tabs>
          <w:tab w:val="left" w:pos="612"/>
        </w:tabs>
        <w:autoSpaceDE w:val="0"/>
        <w:autoSpaceDN w:val="0"/>
        <w:adjustRightInd w:val="0"/>
        <w:spacing w:before="22"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5.</w:t>
      </w:r>
      <w:r w:rsidRPr="000C34F3">
        <w:rPr>
          <w:rFonts w:ascii="Times New Roman" w:eastAsia="Times New Roman" w:hAnsi="Times New Roman" w:cs="Times New Roman"/>
          <w:b/>
          <w:i/>
          <w:sz w:val="28"/>
          <w:szCs w:val="28"/>
          <w:lang w:eastAsia="ru-RU"/>
        </w:rPr>
        <w:tab/>
        <w:t>Воспроизведение отраженно фраз с разными интонациями.</w:t>
      </w:r>
    </w:p>
    <w:p w:rsidR="00C53AD1" w:rsidRPr="000C34F3" w:rsidRDefault="00C53AD1" w:rsidP="00C53AD1">
      <w:pPr>
        <w:autoSpaceDE w:val="0"/>
        <w:autoSpaceDN w:val="0"/>
        <w:adjustRightInd w:val="0"/>
        <w:spacing w:after="0" w:line="240" w:lineRule="auto"/>
        <w:ind w:left="209"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«Послушай и повтори с той же интонацией, как я».</w:t>
      </w:r>
    </w:p>
    <w:p w:rsidR="00C53AD1" w:rsidRPr="000C34F3" w:rsidRDefault="00C53AD1" w:rsidP="00C53AD1">
      <w:pPr>
        <w:tabs>
          <w:tab w:val="left" w:pos="5154"/>
          <w:tab w:val="left" w:pos="7429"/>
        </w:tabs>
        <w:autoSpaceDE w:val="0"/>
        <w:autoSpaceDN w:val="0"/>
        <w:adjustRightInd w:val="0"/>
        <w:spacing w:after="0" w:line="240" w:lineRule="auto"/>
        <w:ind w:left="547"/>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Солнце светит.            Солнце светит?               Солнце светит!</w:t>
      </w:r>
    </w:p>
    <w:p w:rsidR="00C53AD1" w:rsidRPr="000C34F3" w:rsidRDefault="00C53AD1" w:rsidP="00C53AD1">
      <w:pPr>
        <w:tabs>
          <w:tab w:val="left" w:pos="5154"/>
        </w:tabs>
        <w:autoSpaceDE w:val="0"/>
        <w:autoSpaceDN w:val="0"/>
        <w:adjustRightInd w:val="0"/>
        <w:spacing w:before="22" w:after="0" w:line="240" w:lineRule="auto"/>
        <w:ind w:left="547"/>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Сверкает молния.       Сверкает молния?           Сверкает молния!</w:t>
      </w:r>
    </w:p>
    <w:p w:rsidR="00C53AD1" w:rsidRPr="000C34F3" w:rsidRDefault="00C53AD1" w:rsidP="00C53AD1">
      <w:pPr>
        <w:tabs>
          <w:tab w:val="left" w:pos="5154"/>
          <w:tab w:val="left" w:pos="7134"/>
          <w:tab w:val="left" w:pos="9013"/>
        </w:tabs>
        <w:autoSpaceDE w:val="0"/>
        <w:autoSpaceDN w:val="0"/>
        <w:adjustRightInd w:val="0"/>
        <w:spacing w:after="0" w:line="240" w:lineRule="auto"/>
        <w:ind w:left="547"/>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Снег идет!                    Снег идет?                        Снег идет.</w:t>
      </w:r>
    </w:p>
    <w:p w:rsidR="00C53AD1" w:rsidRPr="000C34F3" w:rsidRDefault="00C53AD1" w:rsidP="00C53AD1">
      <w:pPr>
        <w:tabs>
          <w:tab w:val="left" w:pos="5154"/>
        </w:tabs>
        <w:autoSpaceDE w:val="0"/>
        <w:autoSpaceDN w:val="0"/>
        <w:adjustRightInd w:val="0"/>
        <w:spacing w:before="7" w:after="0" w:line="240" w:lineRule="auto"/>
        <w:ind w:left="547"/>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Я пойду в гости!           Я пойду в гости.             Я пойду в гости?</w:t>
      </w:r>
    </w:p>
    <w:p w:rsidR="00C53AD1" w:rsidRPr="000C34F3" w:rsidRDefault="00C53AD1" w:rsidP="00C53AD1">
      <w:pPr>
        <w:tabs>
          <w:tab w:val="left" w:pos="5154"/>
          <w:tab w:val="left" w:pos="7458"/>
        </w:tabs>
        <w:autoSpaceDE w:val="0"/>
        <w:autoSpaceDN w:val="0"/>
        <w:adjustRightInd w:val="0"/>
        <w:spacing w:before="22" w:after="0" w:line="240" w:lineRule="auto"/>
        <w:ind w:left="547"/>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Мама пришла.             Мама пришла!                Мама пришла?</w:t>
      </w:r>
    </w:p>
    <w:p w:rsidR="00C53AD1" w:rsidRPr="000C34F3" w:rsidRDefault="00C53AD1" w:rsidP="00C53AD1">
      <w:pPr>
        <w:tabs>
          <w:tab w:val="left" w:pos="612"/>
        </w:tabs>
        <w:autoSpaceDE w:val="0"/>
        <w:autoSpaceDN w:val="0"/>
        <w:adjustRightInd w:val="0"/>
        <w:spacing w:before="79" w:after="0" w:line="240" w:lineRule="auto"/>
        <w:ind w:firstLine="367"/>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6.</w:t>
      </w:r>
      <w:r w:rsidRPr="000C34F3">
        <w:rPr>
          <w:rFonts w:ascii="Times New Roman" w:eastAsia="Times New Roman" w:hAnsi="Times New Roman" w:cs="Times New Roman"/>
          <w:b/>
          <w:i/>
          <w:sz w:val="28"/>
          <w:szCs w:val="28"/>
          <w:lang w:eastAsia="ru-RU"/>
        </w:rPr>
        <w:tab/>
        <w:t>Воспроизведение отраженно стихотворных строк в соответствии с интонациями логопеда.</w:t>
      </w:r>
    </w:p>
    <w:p w:rsidR="00C53AD1" w:rsidRPr="000C34F3" w:rsidRDefault="00C53AD1" w:rsidP="00C53AD1">
      <w:pPr>
        <w:autoSpaceDE w:val="0"/>
        <w:autoSpaceDN w:val="0"/>
        <w:adjustRightInd w:val="0"/>
        <w:spacing w:after="0" w:line="240" w:lineRule="auto"/>
        <w:ind w:left="223" w:firstLine="36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«Послушай внимательно и повтори за мной отдельно каждое предложение».</w:t>
      </w:r>
    </w:p>
    <w:p w:rsidR="00C53AD1" w:rsidRPr="000C34F3" w:rsidRDefault="00C53AD1" w:rsidP="00C53AD1">
      <w:pPr>
        <w:tabs>
          <w:tab w:val="left" w:pos="5154"/>
        </w:tabs>
        <w:autoSpaceDE w:val="0"/>
        <w:autoSpaceDN w:val="0"/>
        <w:adjustRightInd w:val="0"/>
        <w:spacing w:after="0" w:line="240" w:lineRule="auto"/>
        <w:ind w:firstLine="1701"/>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Ты куда идёшь, медведь?      Новый год встречать пора.</w:t>
      </w:r>
    </w:p>
    <w:p w:rsidR="00C53AD1" w:rsidRPr="000C34F3" w:rsidRDefault="00C53AD1" w:rsidP="00C53AD1">
      <w:pPr>
        <w:tabs>
          <w:tab w:val="left" w:pos="5154"/>
        </w:tabs>
        <w:autoSpaceDE w:val="0"/>
        <w:autoSpaceDN w:val="0"/>
        <w:adjustRightInd w:val="0"/>
        <w:spacing w:after="0" w:line="240" w:lineRule="auto"/>
        <w:ind w:firstLine="1701"/>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В город ёлку поглядеть!        Где поставишь ты её?</w:t>
      </w:r>
    </w:p>
    <w:p w:rsidR="00C53AD1" w:rsidRPr="000C34F3" w:rsidRDefault="00C53AD1" w:rsidP="00C53AD1">
      <w:pPr>
        <w:tabs>
          <w:tab w:val="left" w:pos="5154"/>
        </w:tabs>
        <w:autoSpaceDE w:val="0"/>
        <w:autoSpaceDN w:val="0"/>
        <w:adjustRightInd w:val="0"/>
        <w:spacing w:after="0" w:line="240" w:lineRule="auto"/>
        <w:ind w:firstLine="1701"/>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Да на что тебе она?                В лес возьму, в своё жильё.</w:t>
      </w:r>
    </w:p>
    <w:p w:rsidR="00C53AD1" w:rsidRPr="000C34F3" w:rsidRDefault="00C53AD1" w:rsidP="00C53AD1">
      <w:pPr>
        <w:tabs>
          <w:tab w:val="left" w:pos="0"/>
        </w:tabs>
        <w:autoSpaceDE w:val="0"/>
        <w:autoSpaceDN w:val="0"/>
        <w:adjustRightInd w:val="0"/>
        <w:spacing w:before="79" w:after="0" w:line="240" w:lineRule="auto"/>
        <w:ind w:firstLine="567"/>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7.</w:t>
      </w:r>
      <w:r w:rsidRPr="000C34F3">
        <w:rPr>
          <w:rFonts w:ascii="Times New Roman" w:eastAsia="Times New Roman" w:hAnsi="Times New Roman" w:cs="Times New Roman"/>
          <w:b/>
          <w:i/>
          <w:sz w:val="28"/>
          <w:szCs w:val="28"/>
          <w:lang w:eastAsia="ru-RU"/>
        </w:rPr>
        <w:tab/>
        <w:t>Воспроизведение отраженно за логопедом фраз с противоположными типами интонации.</w:t>
      </w:r>
    </w:p>
    <w:p w:rsidR="00C53AD1" w:rsidRPr="000C34F3" w:rsidRDefault="00C53AD1" w:rsidP="00C53AD1">
      <w:pPr>
        <w:autoSpaceDE w:val="0"/>
        <w:autoSpaceDN w:val="0"/>
        <w:adjustRightInd w:val="0"/>
        <w:spacing w:after="0" w:line="240" w:lineRule="auto"/>
        <w:ind w:left="259" w:firstLine="36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1: «Я буду задавать вопрос, а ты ответь той же фразой, но с другой интонацией».</w:t>
      </w:r>
    </w:p>
    <w:p w:rsidR="00C53AD1" w:rsidRPr="000C34F3" w:rsidRDefault="00C53AD1" w:rsidP="00C53AD1">
      <w:pPr>
        <w:tabs>
          <w:tab w:val="left" w:pos="8002"/>
        </w:tabs>
        <w:autoSpaceDE w:val="0"/>
        <w:autoSpaceDN w:val="0"/>
        <w:adjustRightInd w:val="0"/>
        <w:spacing w:after="0" w:line="240" w:lineRule="auto"/>
        <w:ind w:left="598"/>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Логопед                                                      Ребенок</w:t>
      </w:r>
    </w:p>
    <w:p w:rsidR="00C53AD1" w:rsidRPr="000C34F3" w:rsidRDefault="00C53AD1" w:rsidP="00C53AD1">
      <w:pPr>
        <w:tabs>
          <w:tab w:val="left" w:pos="8226"/>
        </w:tabs>
        <w:autoSpaceDE w:val="0"/>
        <w:autoSpaceDN w:val="0"/>
        <w:adjustRightInd w:val="0"/>
        <w:spacing w:after="0" w:line="240" w:lineRule="auto"/>
        <w:ind w:left="626"/>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Ночью шел снег?                                  Ночью шел снег.</w:t>
      </w:r>
    </w:p>
    <w:p w:rsidR="00C53AD1" w:rsidRPr="000C34F3" w:rsidRDefault="00C53AD1" w:rsidP="00C53AD1">
      <w:pPr>
        <w:autoSpaceDE w:val="0"/>
        <w:autoSpaceDN w:val="0"/>
        <w:adjustRightInd w:val="0"/>
        <w:spacing w:after="0" w:line="240" w:lineRule="auto"/>
        <w:ind w:left="612"/>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Хорошо зимой в лесу?                         Хорошо зимой в лесу.</w:t>
      </w:r>
    </w:p>
    <w:p w:rsidR="00C53AD1" w:rsidRPr="000C34F3" w:rsidRDefault="00C53AD1" w:rsidP="00C53AD1">
      <w:pPr>
        <w:autoSpaceDE w:val="0"/>
        <w:autoSpaceDN w:val="0"/>
        <w:adjustRightInd w:val="0"/>
        <w:spacing w:after="0" w:line="240" w:lineRule="auto"/>
        <w:ind w:left="619"/>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Зимой медведь спит?                           Зимой медведь спит.</w:t>
      </w:r>
    </w:p>
    <w:p w:rsidR="00C53AD1" w:rsidRPr="000C34F3" w:rsidRDefault="00C53AD1" w:rsidP="00C53AD1">
      <w:pPr>
        <w:autoSpaceDE w:val="0"/>
        <w:autoSpaceDN w:val="0"/>
        <w:adjustRightInd w:val="0"/>
        <w:spacing w:before="58" w:after="0" w:line="240" w:lineRule="auto"/>
        <w:ind w:left="281"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Инструкция № </w:t>
      </w:r>
      <w:r w:rsidRPr="000C34F3">
        <w:rPr>
          <w:rFonts w:ascii="Times New Roman" w:eastAsia="Times New Roman" w:hAnsi="Times New Roman" w:cs="Times New Roman"/>
          <w:spacing w:val="-20"/>
          <w:sz w:val="28"/>
          <w:szCs w:val="28"/>
          <w:lang w:eastAsia="ru-RU"/>
        </w:rPr>
        <w:t>2.</w:t>
      </w:r>
      <w:r w:rsidRPr="000C34F3">
        <w:rPr>
          <w:rFonts w:ascii="Times New Roman" w:eastAsia="Times New Roman" w:hAnsi="Times New Roman" w:cs="Times New Roman"/>
          <w:sz w:val="28"/>
          <w:szCs w:val="28"/>
          <w:lang w:eastAsia="ru-RU"/>
        </w:rPr>
        <w:t xml:space="preserve"> «Я буду произносить фразу, а ты спрашивай, задавай вопросы».</w:t>
      </w:r>
    </w:p>
    <w:p w:rsidR="00C53AD1" w:rsidRPr="000C34F3" w:rsidRDefault="00C53AD1" w:rsidP="00C53AD1">
      <w:pPr>
        <w:autoSpaceDE w:val="0"/>
        <w:autoSpaceDN w:val="0"/>
        <w:adjustRightInd w:val="0"/>
        <w:spacing w:after="0" w:line="240" w:lineRule="auto"/>
        <w:ind w:left="634"/>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Логопед                                                      Ребенок</w:t>
      </w:r>
    </w:p>
    <w:p w:rsidR="00C53AD1" w:rsidRPr="000C34F3" w:rsidRDefault="00C53AD1" w:rsidP="00C53AD1">
      <w:pPr>
        <w:autoSpaceDE w:val="0"/>
        <w:autoSpaceDN w:val="0"/>
        <w:adjustRightInd w:val="0"/>
        <w:spacing w:after="0" w:line="240" w:lineRule="auto"/>
        <w:ind w:left="634"/>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Сегодня будет дождь.                         Сегодня будет дождь?</w:t>
      </w:r>
    </w:p>
    <w:p w:rsidR="00C53AD1" w:rsidRPr="000C34F3" w:rsidRDefault="00C53AD1" w:rsidP="00C53AD1">
      <w:pPr>
        <w:tabs>
          <w:tab w:val="left" w:pos="8305"/>
        </w:tabs>
        <w:autoSpaceDE w:val="0"/>
        <w:autoSpaceDN w:val="0"/>
        <w:adjustRightInd w:val="0"/>
        <w:spacing w:after="0" w:line="240" w:lineRule="auto"/>
        <w:ind w:left="634"/>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Свет горит.                                           Свет горит?</w:t>
      </w:r>
    </w:p>
    <w:p w:rsidR="00C53AD1" w:rsidRPr="000C34F3" w:rsidRDefault="00C53AD1" w:rsidP="00C53AD1">
      <w:pPr>
        <w:tabs>
          <w:tab w:val="left" w:pos="8487"/>
        </w:tabs>
        <w:autoSpaceDE w:val="0"/>
        <w:autoSpaceDN w:val="0"/>
        <w:adjustRightInd w:val="0"/>
        <w:spacing w:after="0" w:line="240" w:lineRule="auto"/>
        <w:ind w:left="655"/>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На улице холодно.                                На улице холодно?</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8. Самостоятельное воспроизведение интонаций, отражающих эмоциональное состояние на материале отдельных фраз.</w:t>
      </w:r>
    </w:p>
    <w:p w:rsidR="00C53AD1" w:rsidRPr="000C34F3" w:rsidRDefault="00C53AD1" w:rsidP="00C53AD1">
      <w:pPr>
        <w:autoSpaceDE w:val="0"/>
        <w:autoSpaceDN w:val="0"/>
        <w:adjustRightInd w:val="0"/>
        <w:spacing w:before="14"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«Произнеси за мной одну и ту же фра</w:t>
      </w:r>
      <w:r w:rsidRPr="000C34F3">
        <w:rPr>
          <w:rFonts w:ascii="Times New Roman" w:eastAsia="Times New Roman" w:hAnsi="Times New Roman" w:cs="Times New Roman"/>
          <w:sz w:val="28"/>
          <w:szCs w:val="28"/>
          <w:lang w:eastAsia="ru-RU"/>
        </w:rPr>
        <w:softHyphen/>
        <w:t>зу с разной интонацией: удивленно, радостно, грустно».</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b/>
          <w:i/>
          <w:sz w:val="28"/>
          <w:szCs w:val="28"/>
          <w:lang w:eastAsia="ru-RU"/>
        </w:rPr>
        <w:t>9. Самостоятельное воспроизведение мелодики повествовательного, вопросительного, восклицательного предложений.</w:t>
      </w:r>
      <w:r w:rsidRPr="000C34F3">
        <w:rPr>
          <w:rFonts w:ascii="Times New Roman" w:eastAsia="Times New Roman" w:hAnsi="Times New Roman" w:cs="Times New Roman"/>
          <w:sz w:val="28"/>
          <w:szCs w:val="28"/>
          <w:lang w:eastAsia="ru-RU"/>
        </w:rPr>
        <w:t xml:space="preserve"> </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lastRenderedPageBreak/>
        <w:t>Образец интонационного оформления не демонстрируется. Ребенок должен произнести предложение, окрашенное интонационно в соответствии с этой ситуацией.</w:t>
      </w:r>
    </w:p>
    <w:p w:rsidR="00C53AD1" w:rsidRPr="000C34F3" w:rsidRDefault="00C53AD1" w:rsidP="00C53AD1">
      <w:pPr>
        <w:autoSpaceDE w:val="0"/>
        <w:autoSpaceDN w:val="0"/>
        <w:adjustRightInd w:val="0"/>
        <w:spacing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i/>
          <w:sz w:val="28"/>
          <w:szCs w:val="28"/>
          <w:lang w:eastAsia="ru-RU"/>
        </w:rPr>
        <w:t>Речевой материал:</w:t>
      </w:r>
      <w:r w:rsidRPr="000C34F3">
        <w:rPr>
          <w:rFonts w:ascii="Times New Roman" w:eastAsia="Times New Roman" w:hAnsi="Times New Roman" w:cs="Times New Roman"/>
          <w:sz w:val="28"/>
          <w:szCs w:val="28"/>
          <w:lang w:eastAsia="ru-RU"/>
        </w:rPr>
        <w:t xml:space="preserve"> сюжетная картинка со смысловым и эмоциональным содержанием. </w:t>
      </w:r>
    </w:p>
    <w:p w:rsidR="00C53AD1" w:rsidRPr="000C34F3" w:rsidRDefault="00C53AD1" w:rsidP="00C53AD1">
      <w:pPr>
        <w:autoSpaceDE w:val="0"/>
        <w:autoSpaceDN w:val="0"/>
        <w:adjustRightInd w:val="0"/>
        <w:spacing w:before="7" w:after="0" w:line="240" w:lineRule="auto"/>
        <w:ind w:firstLine="54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Рассмотри картинки. Как сказать, что светит солнце? Как спросить, пойдут ли дети гулять? Как сказать, когда дети радуются, что пойдут гулять? Как спросить имя у нового ребенка в группе детского сада?</w:t>
      </w:r>
    </w:p>
    <w:p w:rsidR="00C53AD1" w:rsidRPr="000C34F3" w:rsidRDefault="00C53AD1" w:rsidP="00C53AD1">
      <w:pPr>
        <w:suppressAutoHyphens/>
        <w:autoSpaceDE w:val="0"/>
        <w:spacing w:after="0" w:line="240" w:lineRule="auto"/>
        <w:ind w:left="382"/>
        <w:jc w:val="center"/>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КРИТЕРИИ ОЦЕНКИ:</w:t>
      </w:r>
    </w:p>
    <w:p w:rsidR="00C53AD1" w:rsidRPr="000C34F3" w:rsidRDefault="00C53AD1" w:rsidP="00C53AD1">
      <w:pPr>
        <w:spacing w:after="0" w:line="240" w:lineRule="auto"/>
        <w:ind w:firstLine="54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sz w:val="28"/>
          <w:szCs w:val="28"/>
          <w:lang w:eastAsia="ja-JP"/>
        </w:rPr>
        <w:t xml:space="preserve">  4 балла — задания по определению и воспроизведению всех видов интонации выполняет правильно;</w:t>
      </w:r>
    </w:p>
    <w:p w:rsidR="00C53AD1" w:rsidRPr="000C34F3" w:rsidRDefault="00C53AD1" w:rsidP="00C53AD1">
      <w:pPr>
        <w:spacing w:after="0" w:line="240" w:lineRule="auto"/>
        <w:ind w:firstLine="36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sz w:val="28"/>
          <w:szCs w:val="28"/>
          <w:lang w:eastAsia="ja-JP"/>
        </w:rPr>
        <w:t>3 балла — затруднения и неточности в употреблении всех видов интонации;</w:t>
      </w:r>
    </w:p>
    <w:p w:rsidR="00C53AD1" w:rsidRPr="000C34F3" w:rsidRDefault="00C53AD1" w:rsidP="00C53AD1">
      <w:pPr>
        <w:spacing w:after="0" w:line="240" w:lineRule="auto"/>
        <w:ind w:firstLine="36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sz w:val="28"/>
          <w:szCs w:val="28"/>
          <w:lang w:eastAsia="ja-JP"/>
        </w:rPr>
        <w:t>2 балла — ошибки и затруднения при употреблении основных видов интонации;</w:t>
      </w:r>
    </w:p>
    <w:p w:rsidR="00C53AD1" w:rsidRPr="000C34F3" w:rsidRDefault="00C53AD1" w:rsidP="00C53AD1">
      <w:pPr>
        <w:spacing w:after="0" w:line="240" w:lineRule="auto"/>
        <w:ind w:left="36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sz w:val="28"/>
          <w:szCs w:val="28"/>
          <w:lang w:eastAsia="ja-JP"/>
        </w:rPr>
        <w:t>1 балл — не употребляет некоторые виды интонации;</w:t>
      </w:r>
    </w:p>
    <w:p w:rsidR="00C53AD1" w:rsidRPr="000C34F3" w:rsidRDefault="00C53AD1" w:rsidP="00C53AD1">
      <w:pPr>
        <w:spacing w:after="0" w:line="240" w:lineRule="auto"/>
        <w:ind w:left="36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sz w:val="28"/>
          <w:szCs w:val="28"/>
          <w:lang w:eastAsia="ja-JP"/>
        </w:rPr>
        <w:t>0 баллов — задания не выполняются.</w:t>
      </w:r>
    </w:p>
    <w:p w:rsidR="00C53AD1" w:rsidRPr="000C34F3" w:rsidRDefault="00C53AD1" w:rsidP="00C53AD1">
      <w:pPr>
        <w:autoSpaceDE w:val="0"/>
        <w:autoSpaceDN w:val="0"/>
        <w:adjustRightInd w:val="0"/>
        <w:spacing w:after="0" w:line="240" w:lineRule="auto"/>
        <w:ind w:left="367"/>
        <w:jc w:val="both"/>
        <w:rPr>
          <w:rFonts w:ascii="Times New Roman" w:eastAsia="Times New Roman" w:hAnsi="Times New Roman" w:cs="Times New Roman"/>
          <w:b/>
          <w:sz w:val="28"/>
          <w:szCs w:val="28"/>
          <w:lang w:eastAsia="ru-RU"/>
        </w:rPr>
      </w:pPr>
      <w:r w:rsidRPr="000C34F3">
        <w:rPr>
          <w:rFonts w:ascii="Times New Roman" w:eastAsia="Times New Roman" w:hAnsi="Times New Roman" w:cs="Times New Roman"/>
          <w:b/>
          <w:sz w:val="28"/>
          <w:szCs w:val="28"/>
          <w:lang w:eastAsia="ru-RU"/>
        </w:rPr>
        <w:t>6. Обследование логического ударения</w:t>
      </w:r>
    </w:p>
    <w:p w:rsidR="00C53AD1" w:rsidRPr="000C34F3" w:rsidRDefault="00C53AD1" w:rsidP="00C53AD1">
      <w:pPr>
        <w:autoSpaceDE w:val="0"/>
        <w:autoSpaceDN w:val="0"/>
        <w:adjustRightInd w:val="0"/>
        <w:spacing w:before="36"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В предварительной беседе в доступной форме объясняют: «Чтобы наша речь была понятна, нужно уметь говорить выразительно. Для этого в предложении выделяют голосом те слова, которые считаются особенно важными. Они произносятся громче и чуть протяжнее остальных». </w:t>
      </w:r>
    </w:p>
    <w:p w:rsidR="00C53AD1" w:rsidRPr="000C34F3" w:rsidRDefault="00C53AD1" w:rsidP="00C53AD1">
      <w:pPr>
        <w:autoSpaceDE w:val="0"/>
        <w:autoSpaceDN w:val="0"/>
        <w:adjustRightInd w:val="0"/>
        <w:spacing w:before="36"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Перед заданием на примере дать образец утрированного выделение голосом определенного слова во фразе.</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i/>
          <w:sz w:val="28"/>
          <w:szCs w:val="28"/>
          <w:lang w:eastAsia="ru-RU"/>
        </w:rPr>
        <w:t>Материал для исследования:</w:t>
      </w:r>
      <w:r w:rsidRPr="000C34F3">
        <w:rPr>
          <w:rFonts w:ascii="Times New Roman" w:eastAsia="Times New Roman" w:hAnsi="Times New Roman" w:cs="Times New Roman"/>
          <w:sz w:val="28"/>
          <w:szCs w:val="28"/>
          <w:lang w:eastAsia="ru-RU"/>
        </w:rPr>
        <w:t xml:space="preserve"> предложения, сюжетные картинки, предметные, картинки, стихотворные тексты.</w:t>
      </w:r>
    </w:p>
    <w:p w:rsidR="00C53AD1" w:rsidRPr="000C34F3" w:rsidRDefault="00C53AD1" w:rsidP="00C53AD1">
      <w:pPr>
        <w:tabs>
          <w:tab w:val="left" w:pos="0"/>
        </w:tabs>
        <w:autoSpaceDE w:val="0"/>
        <w:autoSpaceDN w:val="0"/>
        <w:adjustRightInd w:val="0"/>
        <w:spacing w:before="79"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1.</w:t>
      </w:r>
      <w:r w:rsidRPr="000C34F3">
        <w:rPr>
          <w:rFonts w:ascii="Times New Roman" w:eastAsia="Times New Roman" w:hAnsi="Times New Roman" w:cs="Times New Roman"/>
          <w:b/>
          <w:i/>
          <w:sz w:val="28"/>
          <w:szCs w:val="28"/>
          <w:lang w:eastAsia="ru-RU"/>
        </w:rPr>
        <w:tab/>
        <w:t>Умение выделить и назвать слово, выделенное логопедом в повествовательном предложении.</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«Внимательно слушай предложение. Назови, какое слово я выделила в предложении». (</w:t>
      </w:r>
      <w:proofErr w:type="gramStart"/>
      <w:r w:rsidRPr="000C34F3">
        <w:rPr>
          <w:rFonts w:ascii="Times New Roman" w:eastAsia="Times New Roman" w:hAnsi="Times New Roman" w:cs="Times New Roman"/>
          <w:sz w:val="28"/>
          <w:szCs w:val="28"/>
          <w:lang w:eastAsia="ru-RU"/>
        </w:rPr>
        <w:t>С</w:t>
      </w:r>
      <w:proofErr w:type="gramEnd"/>
      <w:r w:rsidRPr="000C34F3">
        <w:rPr>
          <w:rFonts w:ascii="Times New Roman" w:eastAsia="Times New Roman" w:hAnsi="Times New Roman" w:cs="Times New Roman"/>
          <w:sz w:val="28"/>
          <w:szCs w:val="28"/>
          <w:lang w:eastAsia="ru-RU"/>
        </w:rPr>
        <w:t xml:space="preserve"> опорой на картинки)</w:t>
      </w:r>
    </w:p>
    <w:p w:rsidR="00C53AD1" w:rsidRPr="000C34F3" w:rsidRDefault="00C53AD1" w:rsidP="00C53AD1">
      <w:pPr>
        <w:tabs>
          <w:tab w:val="left" w:pos="0"/>
        </w:tabs>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0C34F3">
        <w:rPr>
          <w:rFonts w:ascii="Times New Roman" w:eastAsia="Times New Roman" w:hAnsi="Times New Roman" w:cs="Times New Roman"/>
          <w:i/>
          <w:sz w:val="28"/>
          <w:szCs w:val="28"/>
          <w:lang w:eastAsia="ru-RU"/>
        </w:rPr>
        <w:t>Емеля</w:t>
      </w:r>
      <w:r w:rsidRPr="000C34F3">
        <w:rPr>
          <w:rFonts w:ascii="Times New Roman" w:eastAsia="Times New Roman" w:hAnsi="Times New Roman" w:cs="Times New Roman"/>
          <w:sz w:val="28"/>
          <w:szCs w:val="28"/>
          <w:lang w:eastAsia="ru-RU"/>
        </w:rPr>
        <w:t xml:space="preserve"> поймал щуку. Емеля поймал </w:t>
      </w:r>
      <w:r w:rsidRPr="000C34F3">
        <w:rPr>
          <w:rFonts w:ascii="Times New Roman" w:eastAsia="Times New Roman" w:hAnsi="Times New Roman" w:cs="Times New Roman"/>
          <w:i/>
          <w:sz w:val="28"/>
          <w:szCs w:val="28"/>
          <w:lang w:eastAsia="ru-RU"/>
        </w:rPr>
        <w:t>щуку</w:t>
      </w:r>
      <w:r w:rsidRPr="000C34F3">
        <w:rPr>
          <w:rFonts w:ascii="Times New Roman" w:eastAsia="Times New Roman" w:hAnsi="Times New Roman" w:cs="Times New Roman"/>
          <w:sz w:val="28"/>
          <w:szCs w:val="28"/>
          <w:lang w:eastAsia="ru-RU"/>
        </w:rPr>
        <w:t xml:space="preserve">.  Емеля </w:t>
      </w:r>
      <w:r w:rsidRPr="000C34F3">
        <w:rPr>
          <w:rFonts w:ascii="Times New Roman" w:eastAsia="Times New Roman" w:hAnsi="Times New Roman" w:cs="Times New Roman"/>
          <w:i/>
          <w:sz w:val="28"/>
          <w:szCs w:val="28"/>
          <w:lang w:eastAsia="ru-RU"/>
        </w:rPr>
        <w:t xml:space="preserve">поймал </w:t>
      </w:r>
      <w:r w:rsidRPr="000C34F3">
        <w:rPr>
          <w:rFonts w:ascii="Times New Roman" w:eastAsia="Times New Roman" w:hAnsi="Times New Roman" w:cs="Times New Roman"/>
          <w:sz w:val="28"/>
          <w:szCs w:val="28"/>
          <w:lang w:eastAsia="ru-RU"/>
        </w:rPr>
        <w:t xml:space="preserve">щуку.  Мама сшила новой </w:t>
      </w:r>
      <w:r w:rsidRPr="000C34F3">
        <w:rPr>
          <w:rFonts w:ascii="Times New Roman" w:eastAsia="Times New Roman" w:hAnsi="Times New Roman" w:cs="Times New Roman"/>
          <w:i/>
          <w:sz w:val="28"/>
          <w:szCs w:val="28"/>
          <w:lang w:eastAsia="ru-RU"/>
        </w:rPr>
        <w:t>платье</w:t>
      </w:r>
      <w:r w:rsidRPr="000C34F3">
        <w:rPr>
          <w:rFonts w:ascii="Times New Roman" w:eastAsia="Times New Roman" w:hAnsi="Times New Roman" w:cs="Times New Roman"/>
          <w:sz w:val="28"/>
          <w:szCs w:val="28"/>
          <w:lang w:eastAsia="ru-RU"/>
        </w:rPr>
        <w:t xml:space="preserve">. Мама </w:t>
      </w:r>
      <w:r w:rsidRPr="000C34F3">
        <w:rPr>
          <w:rFonts w:ascii="Times New Roman" w:eastAsia="Times New Roman" w:hAnsi="Times New Roman" w:cs="Times New Roman"/>
          <w:i/>
          <w:sz w:val="28"/>
          <w:szCs w:val="28"/>
          <w:lang w:eastAsia="ru-RU"/>
        </w:rPr>
        <w:t>сшила</w:t>
      </w:r>
      <w:r w:rsidRPr="000C34F3">
        <w:rPr>
          <w:rFonts w:ascii="Times New Roman" w:eastAsia="Times New Roman" w:hAnsi="Times New Roman" w:cs="Times New Roman"/>
          <w:sz w:val="28"/>
          <w:szCs w:val="28"/>
          <w:lang w:eastAsia="ru-RU"/>
        </w:rPr>
        <w:t xml:space="preserve"> новое платье. Мама сшила </w:t>
      </w:r>
      <w:r w:rsidRPr="000C34F3">
        <w:rPr>
          <w:rFonts w:ascii="Times New Roman" w:eastAsia="Times New Roman" w:hAnsi="Times New Roman" w:cs="Times New Roman"/>
          <w:i/>
          <w:sz w:val="28"/>
          <w:szCs w:val="28"/>
          <w:lang w:eastAsia="ru-RU"/>
        </w:rPr>
        <w:t>новое</w:t>
      </w:r>
      <w:r w:rsidRPr="000C34F3">
        <w:rPr>
          <w:rFonts w:ascii="Times New Roman" w:eastAsia="Times New Roman" w:hAnsi="Times New Roman" w:cs="Times New Roman"/>
          <w:sz w:val="28"/>
          <w:szCs w:val="28"/>
          <w:lang w:eastAsia="ru-RU"/>
        </w:rPr>
        <w:t xml:space="preserve"> платье.</w:t>
      </w:r>
    </w:p>
    <w:p w:rsidR="00C53AD1" w:rsidRPr="000C34F3" w:rsidRDefault="00C53AD1" w:rsidP="00C53AD1">
      <w:pPr>
        <w:tabs>
          <w:tab w:val="left" w:pos="598"/>
        </w:tabs>
        <w:autoSpaceDE w:val="0"/>
        <w:autoSpaceDN w:val="0"/>
        <w:adjustRightInd w:val="0"/>
        <w:spacing w:before="72"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2.</w:t>
      </w:r>
      <w:r w:rsidRPr="000C34F3">
        <w:rPr>
          <w:rFonts w:ascii="Times New Roman" w:eastAsia="Times New Roman" w:hAnsi="Times New Roman" w:cs="Times New Roman"/>
          <w:b/>
          <w:i/>
          <w:sz w:val="28"/>
          <w:szCs w:val="28"/>
          <w:lang w:eastAsia="ru-RU"/>
        </w:rPr>
        <w:tab/>
        <w:t>Умение выделять слово, выделенное логопедом в вопросительном предложении, и вместо ответа показать соответствующую картинку.</w:t>
      </w:r>
    </w:p>
    <w:p w:rsidR="00C53AD1" w:rsidRPr="000C34F3" w:rsidRDefault="00C53AD1" w:rsidP="00C53AD1">
      <w:pPr>
        <w:autoSpaceDE w:val="0"/>
        <w:autoSpaceDN w:val="0"/>
        <w:adjustRightInd w:val="0"/>
        <w:spacing w:after="0" w:line="240" w:lineRule="auto"/>
        <w:ind w:firstLine="36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«Я буду задавать тебе вопросы, голосом выделяя «важное» слово, а ты вместо ответа покажи нужную картинку».</w:t>
      </w:r>
    </w:p>
    <w:p w:rsidR="00C53AD1" w:rsidRPr="000C34F3" w:rsidRDefault="00C53AD1" w:rsidP="00C53AD1">
      <w:pPr>
        <w:tabs>
          <w:tab w:val="left" w:pos="3422"/>
        </w:tabs>
        <w:autoSpaceDE w:val="0"/>
        <w:autoSpaceDN w:val="0"/>
        <w:adjustRightInd w:val="0"/>
        <w:spacing w:after="0" w:line="240" w:lineRule="auto"/>
        <w:ind w:left="353"/>
        <w:rPr>
          <w:rFonts w:ascii="Times New Roman" w:eastAsia="Times New Roman" w:hAnsi="Times New Roman" w:cs="Times New Roman"/>
          <w:sz w:val="28"/>
          <w:szCs w:val="28"/>
          <w:lang w:eastAsia="ru-RU"/>
        </w:rPr>
      </w:pPr>
      <w:r w:rsidRPr="000C34F3">
        <w:rPr>
          <w:rFonts w:ascii="Times New Roman" w:eastAsia="Times New Roman" w:hAnsi="Times New Roman" w:cs="Times New Roman"/>
          <w:i/>
          <w:sz w:val="28"/>
          <w:szCs w:val="28"/>
          <w:lang w:eastAsia="ru-RU"/>
        </w:rPr>
        <w:t>Бабушка</w:t>
      </w:r>
      <w:r w:rsidRPr="000C34F3">
        <w:rPr>
          <w:rFonts w:ascii="Times New Roman" w:eastAsia="Times New Roman" w:hAnsi="Times New Roman" w:cs="Times New Roman"/>
          <w:sz w:val="28"/>
          <w:szCs w:val="28"/>
          <w:lang w:eastAsia="ru-RU"/>
        </w:rPr>
        <w:t xml:space="preserve"> вяжет кофту? Бабушка вяжет </w:t>
      </w:r>
      <w:r w:rsidRPr="000C34F3">
        <w:rPr>
          <w:rFonts w:ascii="Times New Roman" w:eastAsia="Times New Roman" w:hAnsi="Times New Roman" w:cs="Times New Roman"/>
          <w:i/>
          <w:sz w:val="28"/>
          <w:szCs w:val="28"/>
          <w:lang w:eastAsia="ru-RU"/>
        </w:rPr>
        <w:t>кофту</w:t>
      </w:r>
      <w:r w:rsidRPr="000C34F3">
        <w:rPr>
          <w:rFonts w:ascii="Times New Roman" w:eastAsia="Times New Roman" w:hAnsi="Times New Roman" w:cs="Times New Roman"/>
          <w:sz w:val="28"/>
          <w:szCs w:val="28"/>
          <w:lang w:eastAsia="ru-RU"/>
        </w:rPr>
        <w:t xml:space="preserve">?   </w:t>
      </w:r>
    </w:p>
    <w:p w:rsidR="00C53AD1" w:rsidRPr="000C34F3" w:rsidRDefault="00C53AD1" w:rsidP="00C53AD1">
      <w:pPr>
        <w:tabs>
          <w:tab w:val="left" w:pos="3422"/>
        </w:tabs>
        <w:autoSpaceDE w:val="0"/>
        <w:autoSpaceDN w:val="0"/>
        <w:adjustRightInd w:val="0"/>
        <w:spacing w:after="0" w:line="240" w:lineRule="auto"/>
        <w:ind w:left="353"/>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Мама надела </w:t>
      </w:r>
      <w:r w:rsidRPr="000C34F3">
        <w:rPr>
          <w:rFonts w:ascii="Times New Roman" w:eastAsia="Times New Roman" w:hAnsi="Times New Roman" w:cs="Times New Roman"/>
          <w:i/>
          <w:sz w:val="28"/>
          <w:szCs w:val="28"/>
          <w:lang w:eastAsia="ru-RU"/>
        </w:rPr>
        <w:t>шляпу</w:t>
      </w:r>
      <w:r w:rsidRPr="000C34F3">
        <w:rPr>
          <w:rFonts w:ascii="Times New Roman" w:eastAsia="Times New Roman" w:hAnsi="Times New Roman" w:cs="Times New Roman"/>
          <w:sz w:val="28"/>
          <w:szCs w:val="28"/>
          <w:lang w:eastAsia="ru-RU"/>
        </w:rPr>
        <w:t xml:space="preserve">? </w:t>
      </w:r>
      <w:r w:rsidRPr="000C34F3">
        <w:rPr>
          <w:rFonts w:ascii="Times New Roman" w:eastAsia="Times New Roman" w:hAnsi="Times New Roman" w:cs="Times New Roman"/>
          <w:i/>
          <w:sz w:val="28"/>
          <w:szCs w:val="28"/>
          <w:lang w:eastAsia="ru-RU"/>
        </w:rPr>
        <w:t>Мама</w:t>
      </w:r>
      <w:r w:rsidRPr="000C34F3">
        <w:rPr>
          <w:rFonts w:ascii="Times New Roman" w:eastAsia="Times New Roman" w:hAnsi="Times New Roman" w:cs="Times New Roman"/>
          <w:sz w:val="28"/>
          <w:szCs w:val="28"/>
          <w:lang w:eastAsia="ru-RU"/>
        </w:rPr>
        <w:t xml:space="preserve"> надела шляпу?</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3. Умение определять слово, выделенное голосом в стихотворном тексте.</w:t>
      </w:r>
    </w:p>
    <w:p w:rsidR="00C53AD1" w:rsidRPr="000C34F3" w:rsidRDefault="00C53AD1" w:rsidP="00C53AD1">
      <w:pPr>
        <w:autoSpaceDE w:val="0"/>
        <w:autoSpaceDN w:val="0"/>
        <w:adjustRightInd w:val="0"/>
        <w:spacing w:before="7"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«Я буду читать стихотворение и в каждой строчке выделять голосом «важное» слово. Назови, какое слово я выделила».</w:t>
      </w:r>
    </w:p>
    <w:p w:rsidR="00C53AD1" w:rsidRPr="000C34F3" w:rsidRDefault="00C53AD1" w:rsidP="00C53AD1">
      <w:pPr>
        <w:tabs>
          <w:tab w:val="left" w:pos="2995"/>
        </w:tabs>
        <w:autoSpaceDE w:val="0"/>
        <w:autoSpaceDN w:val="0"/>
        <w:adjustRightInd w:val="0"/>
        <w:spacing w:before="14"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Зайку бросила </w:t>
      </w:r>
      <w:r w:rsidRPr="000C34F3">
        <w:rPr>
          <w:rFonts w:ascii="Times New Roman" w:eastAsia="Times New Roman" w:hAnsi="Times New Roman" w:cs="Times New Roman"/>
          <w:i/>
          <w:sz w:val="28"/>
          <w:szCs w:val="28"/>
          <w:lang w:eastAsia="ru-RU"/>
        </w:rPr>
        <w:t>хозяйка</w:t>
      </w:r>
      <w:r w:rsidRPr="000C34F3">
        <w:rPr>
          <w:rFonts w:ascii="Times New Roman" w:eastAsia="Times New Roman" w:hAnsi="Times New Roman" w:cs="Times New Roman"/>
          <w:sz w:val="28"/>
          <w:szCs w:val="28"/>
          <w:lang w:eastAsia="ru-RU"/>
        </w:rPr>
        <w:t>.</w:t>
      </w:r>
      <w:r w:rsidRPr="000C34F3">
        <w:rPr>
          <w:rFonts w:ascii="Times New Roman" w:eastAsia="Times New Roman" w:hAnsi="Times New Roman" w:cs="Times New Roman"/>
          <w:sz w:val="28"/>
          <w:szCs w:val="28"/>
          <w:lang w:eastAsia="ru-RU"/>
        </w:rPr>
        <w:tab/>
        <w:t xml:space="preserve">           Я з</w:t>
      </w:r>
      <w:r w:rsidRPr="000C34F3">
        <w:rPr>
          <w:rFonts w:ascii="Times New Roman" w:eastAsia="Times New Roman" w:hAnsi="Times New Roman" w:cs="Times New Roman"/>
          <w:i/>
          <w:sz w:val="28"/>
          <w:szCs w:val="28"/>
          <w:lang w:eastAsia="ru-RU"/>
        </w:rPr>
        <w:t>абрался</w:t>
      </w:r>
      <w:r w:rsidRPr="000C34F3">
        <w:rPr>
          <w:rFonts w:ascii="Times New Roman" w:eastAsia="Times New Roman" w:hAnsi="Times New Roman" w:cs="Times New Roman"/>
          <w:sz w:val="28"/>
          <w:szCs w:val="28"/>
          <w:lang w:eastAsia="ru-RU"/>
        </w:rPr>
        <w:t xml:space="preserve"> под кровать.</w:t>
      </w:r>
    </w:p>
    <w:p w:rsidR="00C53AD1" w:rsidRPr="000C34F3" w:rsidRDefault="00C53AD1" w:rsidP="00C53AD1">
      <w:pPr>
        <w:autoSpaceDE w:val="0"/>
        <w:autoSpaceDN w:val="0"/>
        <w:adjustRightInd w:val="0"/>
        <w:spacing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Под </w:t>
      </w:r>
      <w:r w:rsidRPr="000C34F3">
        <w:rPr>
          <w:rFonts w:ascii="Times New Roman" w:eastAsia="Times New Roman" w:hAnsi="Times New Roman" w:cs="Times New Roman"/>
          <w:i/>
          <w:sz w:val="28"/>
          <w:szCs w:val="28"/>
          <w:lang w:eastAsia="ru-RU"/>
        </w:rPr>
        <w:t>дождем</w:t>
      </w:r>
      <w:r w:rsidRPr="000C34F3">
        <w:rPr>
          <w:rFonts w:ascii="Times New Roman" w:eastAsia="Times New Roman" w:hAnsi="Times New Roman" w:cs="Times New Roman"/>
          <w:sz w:val="28"/>
          <w:szCs w:val="28"/>
          <w:lang w:eastAsia="ru-RU"/>
        </w:rPr>
        <w:t xml:space="preserve"> остался зайка.          Чтобы </w:t>
      </w:r>
      <w:r w:rsidRPr="000C34F3">
        <w:rPr>
          <w:rFonts w:ascii="Times New Roman" w:eastAsia="Times New Roman" w:hAnsi="Times New Roman" w:cs="Times New Roman"/>
          <w:i/>
          <w:sz w:val="28"/>
          <w:szCs w:val="28"/>
          <w:lang w:eastAsia="ru-RU"/>
        </w:rPr>
        <w:t>брата</w:t>
      </w:r>
      <w:r w:rsidRPr="000C34F3">
        <w:rPr>
          <w:rFonts w:ascii="Times New Roman" w:eastAsia="Times New Roman" w:hAnsi="Times New Roman" w:cs="Times New Roman"/>
          <w:sz w:val="28"/>
          <w:szCs w:val="28"/>
          <w:lang w:eastAsia="ru-RU"/>
        </w:rPr>
        <w:t xml:space="preserve"> напугать. </w:t>
      </w:r>
    </w:p>
    <w:p w:rsidR="00C53AD1" w:rsidRPr="000C34F3" w:rsidRDefault="00C53AD1" w:rsidP="00C53AD1">
      <w:pPr>
        <w:autoSpaceDE w:val="0"/>
        <w:autoSpaceDN w:val="0"/>
        <w:adjustRightInd w:val="0"/>
        <w:spacing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Со скамейки слезть </w:t>
      </w:r>
      <w:r w:rsidRPr="000C34F3">
        <w:rPr>
          <w:rFonts w:ascii="Times New Roman" w:eastAsia="Times New Roman" w:hAnsi="Times New Roman" w:cs="Times New Roman"/>
          <w:i/>
          <w:sz w:val="28"/>
          <w:szCs w:val="28"/>
          <w:lang w:eastAsia="ru-RU"/>
        </w:rPr>
        <w:t>не мог</w:t>
      </w:r>
      <w:r w:rsidRPr="000C34F3">
        <w:rPr>
          <w:rFonts w:ascii="Times New Roman" w:eastAsia="Times New Roman" w:hAnsi="Times New Roman" w:cs="Times New Roman"/>
          <w:sz w:val="28"/>
          <w:szCs w:val="28"/>
          <w:lang w:eastAsia="ru-RU"/>
        </w:rPr>
        <w:t xml:space="preserve">.           На себя всю </w:t>
      </w:r>
      <w:r w:rsidRPr="000C34F3">
        <w:rPr>
          <w:rFonts w:ascii="Times New Roman" w:eastAsia="Times New Roman" w:hAnsi="Times New Roman" w:cs="Times New Roman"/>
          <w:i/>
          <w:sz w:val="28"/>
          <w:szCs w:val="28"/>
          <w:lang w:eastAsia="ru-RU"/>
        </w:rPr>
        <w:t>пыль</w:t>
      </w:r>
      <w:r w:rsidRPr="000C34F3">
        <w:rPr>
          <w:rFonts w:ascii="Times New Roman" w:eastAsia="Times New Roman" w:hAnsi="Times New Roman" w:cs="Times New Roman"/>
          <w:sz w:val="28"/>
          <w:szCs w:val="28"/>
          <w:lang w:eastAsia="ru-RU"/>
        </w:rPr>
        <w:t xml:space="preserve"> собрал, </w:t>
      </w:r>
    </w:p>
    <w:p w:rsidR="00C53AD1" w:rsidRPr="000C34F3" w:rsidRDefault="00C53AD1" w:rsidP="00C53AD1">
      <w:pPr>
        <w:autoSpaceDE w:val="0"/>
        <w:autoSpaceDN w:val="0"/>
        <w:adjustRightInd w:val="0"/>
        <w:spacing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lastRenderedPageBreak/>
        <w:t xml:space="preserve">Весь до ниточки </w:t>
      </w:r>
      <w:r w:rsidRPr="000C34F3">
        <w:rPr>
          <w:rFonts w:ascii="Times New Roman" w:eastAsia="Times New Roman" w:hAnsi="Times New Roman" w:cs="Times New Roman"/>
          <w:i/>
          <w:sz w:val="28"/>
          <w:szCs w:val="28"/>
          <w:lang w:eastAsia="ru-RU"/>
        </w:rPr>
        <w:t>промок</w:t>
      </w:r>
      <w:r w:rsidRPr="000C34F3">
        <w:rPr>
          <w:rFonts w:ascii="Times New Roman" w:eastAsia="Times New Roman" w:hAnsi="Times New Roman" w:cs="Times New Roman"/>
          <w:sz w:val="28"/>
          <w:szCs w:val="28"/>
          <w:lang w:eastAsia="ru-RU"/>
        </w:rPr>
        <w:t xml:space="preserve">.               Очень </w:t>
      </w:r>
      <w:r w:rsidRPr="000C34F3">
        <w:rPr>
          <w:rFonts w:ascii="Times New Roman" w:eastAsia="Times New Roman" w:hAnsi="Times New Roman" w:cs="Times New Roman"/>
          <w:i/>
          <w:sz w:val="28"/>
          <w:szCs w:val="28"/>
          <w:lang w:eastAsia="ru-RU"/>
        </w:rPr>
        <w:t>маму</w:t>
      </w:r>
      <w:r w:rsidRPr="000C34F3">
        <w:rPr>
          <w:rFonts w:ascii="Times New Roman" w:eastAsia="Times New Roman" w:hAnsi="Times New Roman" w:cs="Times New Roman"/>
          <w:sz w:val="28"/>
          <w:szCs w:val="28"/>
          <w:lang w:eastAsia="ru-RU"/>
        </w:rPr>
        <w:t xml:space="preserve"> напугал.</w:t>
      </w:r>
    </w:p>
    <w:p w:rsidR="00C53AD1" w:rsidRPr="000C34F3" w:rsidRDefault="00C53AD1" w:rsidP="00C53AD1">
      <w:pPr>
        <w:tabs>
          <w:tab w:val="left" w:pos="648"/>
        </w:tabs>
        <w:suppressAutoHyphens/>
        <w:autoSpaceDE w:val="0"/>
        <w:spacing w:before="86" w:after="0" w:line="240" w:lineRule="auto"/>
        <w:ind w:firstLine="540"/>
        <w:jc w:val="both"/>
        <w:rPr>
          <w:rFonts w:ascii="Times New Roman" w:eastAsia="Times New Roman" w:hAnsi="Times New Roman" w:cs="Times New Roman"/>
          <w:b/>
          <w:i/>
          <w:sz w:val="28"/>
          <w:szCs w:val="28"/>
          <w:lang w:eastAsia="ar-SA"/>
        </w:rPr>
      </w:pPr>
      <w:r w:rsidRPr="000C34F3">
        <w:rPr>
          <w:rFonts w:ascii="Times New Roman" w:eastAsia="Times New Roman" w:hAnsi="Times New Roman" w:cs="Times New Roman"/>
          <w:b/>
          <w:i/>
          <w:sz w:val="28"/>
          <w:szCs w:val="28"/>
          <w:lang w:eastAsia="ar-SA"/>
        </w:rPr>
        <w:t>4.</w:t>
      </w:r>
      <w:r w:rsidRPr="000C34F3">
        <w:rPr>
          <w:rFonts w:ascii="Times New Roman" w:eastAsia="Times New Roman" w:hAnsi="Times New Roman" w:cs="Times New Roman"/>
          <w:b/>
          <w:i/>
          <w:sz w:val="28"/>
          <w:szCs w:val="28"/>
          <w:lang w:eastAsia="ar-SA"/>
        </w:rPr>
        <w:tab/>
        <w:t>Воспроизведение фразы с логическим ударением по образцу.</w:t>
      </w:r>
    </w:p>
    <w:p w:rsidR="00C53AD1" w:rsidRPr="000C34F3" w:rsidRDefault="00C53AD1" w:rsidP="00C53AD1">
      <w:pPr>
        <w:autoSpaceDE w:val="0"/>
        <w:autoSpaceDN w:val="0"/>
        <w:adjustRightInd w:val="0"/>
        <w:spacing w:before="14"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i/>
          <w:sz w:val="28"/>
          <w:szCs w:val="28"/>
          <w:lang w:eastAsia="ru-RU"/>
        </w:rPr>
        <w:t>Материал:</w:t>
      </w:r>
      <w:r w:rsidRPr="000C34F3">
        <w:rPr>
          <w:rFonts w:ascii="Times New Roman" w:eastAsia="Times New Roman" w:hAnsi="Times New Roman" w:cs="Times New Roman"/>
          <w:sz w:val="28"/>
          <w:szCs w:val="28"/>
          <w:lang w:eastAsia="ru-RU"/>
        </w:rPr>
        <w:t xml:space="preserve"> предложения; сюжетные картинки.</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«Я скажу предложение и голосом выделю в нем «главное» слово. Повтори предложение и тоже выдели в нем «главное» слово».</w:t>
      </w:r>
    </w:p>
    <w:p w:rsidR="00C53AD1" w:rsidRPr="000C34F3" w:rsidRDefault="00C53AD1" w:rsidP="00C53AD1">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0C34F3">
        <w:rPr>
          <w:rFonts w:ascii="Times New Roman" w:eastAsia="Times New Roman" w:hAnsi="Times New Roman" w:cs="Times New Roman"/>
          <w:i/>
          <w:sz w:val="28"/>
          <w:szCs w:val="28"/>
          <w:lang w:eastAsia="ru-RU"/>
        </w:rPr>
        <w:t>Маша</w:t>
      </w:r>
      <w:r w:rsidRPr="000C34F3">
        <w:rPr>
          <w:rFonts w:ascii="Times New Roman" w:eastAsia="Times New Roman" w:hAnsi="Times New Roman" w:cs="Times New Roman"/>
          <w:sz w:val="28"/>
          <w:szCs w:val="28"/>
          <w:lang w:eastAsia="ru-RU"/>
        </w:rPr>
        <w:t xml:space="preserve"> идет в школу.  У </w:t>
      </w:r>
      <w:r w:rsidRPr="000C34F3">
        <w:rPr>
          <w:rFonts w:ascii="Times New Roman" w:eastAsia="Times New Roman" w:hAnsi="Times New Roman" w:cs="Times New Roman"/>
          <w:i/>
          <w:sz w:val="28"/>
          <w:szCs w:val="28"/>
          <w:lang w:eastAsia="ru-RU"/>
        </w:rPr>
        <w:t>Коли</w:t>
      </w:r>
      <w:r w:rsidRPr="000C34F3">
        <w:rPr>
          <w:rFonts w:ascii="Times New Roman" w:eastAsia="Times New Roman" w:hAnsi="Times New Roman" w:cs="Times New Roman"/>
          <w:sz w:val="28"/>
          <w:szCs w:val="28"/>
          <w:lang w:eastAsia="ru-RU"/>
        </w:rPr>
        <w:t xml:space="preserve"> новый мяч.  На улице сегодня </w:t>
      </w:r>
      <w:r w:rsidRPr="000C34F3">
        <w:rPr>
          <w:rFonts w:ascii="Times New Roman" w:eastAsia="Times New Roman" w:hAnsi="Times New Roman" w:cs="Times New Roman"/>
          <w:i/>
          <w:sz w:val="28"/>
          <w:szCs w:val="28"/>
          <w:lang w:eastAsia="ru-RU"/>
        </w:rPr>
        <w:t>холодно</w:t>
      </w:r>
      <w:r w:rsidRPr="000C34F3">
        <w:rPr>
          <w:rFonts w:ascii="Times New Roman" w:eastAsia="Times New Roman" w:hAnsi="Times New Roman" w:cs="Times New Roman"/>
          <w:sz w:val="28"/>
          <w:szCs w:val="28"/>
          <w:lang w:eastAsia="ru-RU"/>
        </w:rPr>
        <w:t>.</w:t>
      </w:r>
    </w:p>
    <w:p w:rsidR="00C53AD1" w:rsidRPr="000C34F3" w:rsidRDefault="00C53AD1" w:rsidP="00C53AD1">
      <w:pPr>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Мама </w:t>
      </w:r>
      <w:r w:rsidRPr="000C34F3">
        <w:rPr>
          <w:rFonts w:ascii="Times New Roman" w:eastAsia="Times New Roman" w:hAnsi="Times New Roman" w:cs="Times New Roman"/>
          <w:i/>
          <w:sz w:val="28"/>
          <w:szCs w:val="28"/>
          <w:lang w:eastAsia="ru-RU"/>
        </w:rPr>
        <w:t xml:space="preserve">пришла </w:t>
      </w:r>
      <w:r w:rsidRPr="000C34F3">
        <w:rPr>
          <w:rFonts w:ascii="Times New Roman" w:eastAsia="Times New Roman" w:hAnsi="Times New Roman" w:cs="Times New Roman"/>
          <w:sz w:val="28"/>
          <w:szCs w:val="28"/>
          <w:lang w:eastAsia="ru-RU"/>
        </w:rPr>
        <w:t xml:space="preserve">с работы. </w:t>
      </w:r>
      <w:r w:rsidRPr="000C34F3">
        <w:rPr>
          <w:rFonts w:ascii="Times New Roman" w:eastAsia="Times New Roman" w:hAnsi="Times New Roman" w:cs="Times New Roman"/>
          <w:i/>
          <w:sz w:val="28"/>
          <w:szCs w:val="28"/>
          <w:lang w:eastAsia="ru-RU"/>
        </w:rPr>
        <w:t>Завтра</w:t>
      </w:r>
      <w:r w:rsidRPr="000C34F3">
        <w:rPr>
          <w:rFonts w:ascii="Times New Roman" w:eastAsia="Times New Roman" w:hAnsi="Times New Roman" w:cs="Times New Roman"/>
          <w:sz w:val="28"/>
          <w:szCs w:val="28"/>
          <w:lang w:eastAsia="ru-RU"/>
        </w:rPr>
        <w:t xml:space="preserve"> поедем к бабушке.</w:t>
      </w:r>
    </w:p>
    <w:p w:rsidR="00C53AD1" w:rsidRPr="000C34F3" w:rsidRDefault="00C53AD1" w:rsidP="00C53AD1">
      <w:pPr>
        <w:tabs>
          <w:tab w:val="left" w:pos="648"/>
        </w:tabs>
        <w:suppressAutoHyphens/>
        <w:autoSpaceDE w:val="0"/>
        <w:spacing w:before="94" w:after="0" w:line="240" w:lineRule="auto"/>
        <w:ind w:firstLine="540"/>
        <w:jc w:val="both"/>
        <w:rPr>
          <w:rFonts w:ascii="Times New Roman" w:eastAsia="Times New Roman" w:hAnsi="Times New Roman" w:cs="Times New Roman"/>
          <w:b/>
          <w:i/>
          <w:sz w:val="28"/>
          <w:szCs w:val="28"/>
          <w:lang w:eastAsia="ar-SA"/>
        </w:rPr>
      </w:pPr>
      <w:r w:rsidRPr="000C34F3">
        <w:rPr>
          <w:rFonts w:ascii="Times New Roman" w:eastAsia="Times New Roman" w:hAnsi="Times New Roman" w:cs="Times New Roman"/>
          <w:b/>
          <w:i/>
          <w:sz w:val="28"/>
          <w:szCs w:val="28"/>
          <w:lang w:eastAsia="ar-SA"/>
        </w:rPr>
        <w:t>5.</w:t>
      </w:r>
      <w:r w:rsidRPr="000C34F3">
        <w:rPr>
          <w:rFonts w:ascii="Times New Roman" w:eastAsia="Times New Roman" w:hAnsi="Times New Roman" w:cs="Times New Roman"/>
          <w:b/>
          <w:i/>
          <w:sz w:val="28"/>
          <w:szCs w:val="28"/>
          <w:lang w:eastAsia="ar-SA"/>
        </w:rPr>
        <w:tab/>
        <w:t>Сравнение двух предложений, отличающихся только логическим ударением.</w:t>
      </w:r>
    </w:p>
    <w:p w:rsidR="00C53AD1" w:rsidRPr="000C34F3" w:rsidRDefault="00C53AD1" w:rsidP="00C53AD1">
      <w:pPr>
        <w:tabs>
          <w:tab w:val="left" w:pos="3002"/>
        </w:tabs>
        <w:autoSpaceDE w:val="0"/>
        <w:autoSpaceDN w:val="0"/>
        <w:adjustRightInd w:val="0"/>
        <w:spacing w:before="14"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«Послушай, как звучат два предложения, одинаково или по-разному? Повтори точно так же».</w:t>
      </w:r>
    </w:p>
    <w:p w:rsidR="00C53AD1" w:rsidRPr="000C34F3" w:rsidRDefault="00C53AD1" w:rsidP="00C53AD1">
      <w:pPr>
        <w:tabs>
          <w:tab w:val="left" w:pos="3002"/>
        </w:tabs>
        <w:autoSpaceDE w:val="0"/>
        <w:autoSpaceDN w:val="0"/>
        <w:adjustRightInd w:val="0"/>
        <w:spacing w:before="14"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У </w:t>
      </w:r>
      <w:r w:rsidRPr="000C34F3">
        <w:rPr>
          <w:rFonts w:ascii="Times New Roman" w:eastAsia="Times New Roman" w:hAnsi="Times New Roman" w:cs="Times New Roman"/>
          <w:i/>
          <w:sz w:val="28"/>
          <w:szCs w:val="28"/>
          <w:lang w:eastAsia="ru-RU"/>
        </w:rPr>
        <w:t>Кати</w:t>
      </w:r>
      <w:r w:rsidRPr="000C34F3">
        <w:rPr>
          <w:rFonts w:ascii="Times New Roman" w:eastAsia="Times New Roman" w:hAnsi="Times New Roman" w:cs="Times New Roman"/>
          <w:sz w:val="28"/>
          <w:szCs w:val="28"/>
          <w:lang w:eastAsia="ru-RU"/>
        </w:rPr>
        <w:t xml:space="preserve"> книга.</w:t>
      </w:r>
      <w:r w:rsidRPr="000C34F3">
        <w:rPr>
          <w:rFonts w:ascii="Times New Roman" w:eastAsia="Times New Roman" w:hAnsi="Times New Roman" w:cs="Times New Roman"/>
          <w:sz w:val="28"/>
          <w:szCs w:val="28"/>
          <w:lang w:eastAsia="ru-RU"/>
        </w:rPr>
        <w:tab/>
        <w:t xml:space="preserve">           У Кати </w:t>
      </w:r>
      <w:r w:rsidRPr="000C34F3">
        <w:rPr>
          <w:rFonts w:ascii="Times New Roman" w:eastAsia="Times New Roman" w:hAnsi="Times New Roman" w:cs="Times New Roman"/>
          <w:i/>
          <w:sz w:val="28"/>
          <w:szCs w:val="28"/>
          <w:lang w:eastAsia="ru-RU"/>
        </w:rPr>
        <w:t>книга</w:t>
      </w:r>
      <w:r w:rsidRPr="000C34F3">
        <w:rPr>
          <w:rFonts w:ascii="Times New Roman" w:eastAsia="Times New Roman" w:hAnsi="Times New Roman" w:cs="Times New Roman"/>
          <w:sz w:val="28"/>
          <w:szCs w:val="28"/>
          <w:lang w:eastAsia="ru-RU"/>
        </w:rPr>
        <w:t>.</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i/>
          <w:sz w:val="28"/>
          <w:szCs w:val="28"/>
          <w:lang w:eastAsia="ru-RU"/>
        </w:rPr>
        <w:t xml:space="preserve">Дятел </w:t>
      </w:r>
      <w:r w:rsidRPr="000C34F3">
        <w:rPr>
          <w:rFonts w:ascii="Times New Roman" w:eastAsia="Times New Roman" w:hAnsi="Times New Roman" w:cs="Times New Roman"/>
          <w:sz w:val="28"/>
          <w:szCs w:val="28"/>
          <w:lang w:eastAsia="ru-RU"/>
        </w:rPr>
        <w:t xml:space="preserve">стучит по дереву.       Дятел </w:t>
      </w:r>
      <w:r w:rsidRPr="000C34F3">
        <w:rPr>
          <w:rFonts w:ascii="Times New Roman" w:eastAsia="Times New Roman" w:hAnsi="Times New Roman" w:cs="Times New Roman"/>
          <w:i/>
          <w:sz w:val="28"/>
          <w:szCs w:val="28"/>
          <w:lang w:eastAsia="ru-RU"/>
        </w:rPr>
        <w:t>стучит</w:t>
      </w:r>
      <w:r w:rsidRPr="000C34F3">
        <w:rPr>
          <w:rFonts w:ascii="Times New Roman" w:eastAsia="Times New Roman" w:hAnsi="Times New Roman" w:cs="Times New Roman"/>
          <w:sz w:val="28"/>
          <w:szCs w:val="28"/>
          <w:lang w:eastAsia="ru-RU"/>
        </w:rPr>
        <w:t xml:space="preserve"> по дереву. </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На </w:t>
      </w:r>
      <w:r w:rsidRPr="000C34F3">
        <w:rPr>
          <w:rFonts w:ascii="Times New Roman" w:eastAsia="Times New Roman" w:hAnsi="Times New Roman" w:cs="Times New Roman"/>
          <w:i/>
          <w:sz w:val="28"/>
          <w:szCs w:val="28"/>
          <w:lang w:eastAsia="ru-RU"/>
        </w:rPr>
        <w:t>столе</w:t>
      </w:r>
      <w:r w:rsidRPr="000C34F3">
        <w:rPr>
          <w:rFonts w:ascii="Times New Roman" w:eastAsia="Times New Roman" w:hAnsi="Times New Roman" w:cs="Times New Roman"/>
          <w:sz w:val="28"/>
          <w:szCs w:val="28"/>
          <w:lang w:eastAsia="ru-RU"/>
        </w:rPr>
        <w:t xml:space="preserve"> красивая ваза.        На столе </w:t>
      </w:r>
      <w:r w:rsidRPr="000C34F3">
        <w:rPr>
          <w:rFonts w:ascii="Times New Roman" w:eastAsia="Times New Roman" w:hAnsi="Times New Roman" w:cs="Times New Roman"/>
          <w:i/>
          <w:sz w:val="28"/>
          <w:szCs w:val="28"/>
          <w:lang w:eastAsia="ru-RU"/>
        </w:rPr>
        <w:t xml:space="preserve">красивая </w:t>
      </w:r>
      <w:r w:rsidRPr="000C34F3">
        <w:rPr>
          <w:rFonts w:ascii="Times New Roman" w:eastAsia="Times New Roman" w:hAnsi="Times New Roman" w:cs="Times New Roman"/>
          <w:sz w:val="28"/>
          <w:szCs w:val="28"/>
          <w:lang w:eastAsia="ru-RU"/>
        </w:rPr>
        <w:t xml:space="preserve">ваза. </w:t>
      </w:r>
    </w:p>
    <w:p w:rsidR="00C53AD1" w:rsidRPr="000C34F3"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На </w:t>
      </w:r>
      <w:r w:rsidRPr="000C34F3">
        <w:rPr>
          <w:rFonts w:ascii="Times New Roman" w:eastAsia="Times New Roman" w:hAnsi="Times New Roman" w:cs="Times New Roman"/>
          <w:i/>
          <w:sz w:val="28"/>
          <w:szCs w:val="28"/>
          <w:lang w:eastAsia="ru-RU"/>
        </w:rPr>
        <w:t>болоте</w:t>
      </w:r>
      <w:r w:rsidRPr="000C34F3">
        <w:rPr>
          <w:rFonts w:ascii="Times New Roman" w:eastAsia="Times New Roman" w:hAnsi="Times New Roman" w:cs="Times New Roman"/>
          <w:sz w:val="28"/>
          <w:szCs w:val="28"/>
          <w:lang w:eastAsia="ru-RU"/>
        </w:rPr>
        <w:t xml:space="preserve"> много комаров.     На болоте много </w:t>
      </w:r>
      <w:r w:rsidRPr="000C34F3">
        <w:rPr>
          <w:rFonts w:ascii="Times New Roman" w:eastAsia="Times New Roman" w:hAnsi="Times New Roman" w:cs="Times New Roman"/>
          <w:i/>
          <w:sz w:val="28"/>
          <w:szCs w:val="28"/>
          <w:lang w:eastAsia="ru-RU"/>
        </w:rPr>
        <w:t>комаров</w:t>
      </w:r>
      <w:r w:rsidRPr="000C34F3">
        <w:rPr>
          <w:rFonts w:ascii="Times New Roman" w:eastAsia="Times New Roman" w:hAnsi="Times New Roman" w:cs="Times New Roman"/>
          <w:sz w:val="28"/>
          <w:szCs w:val="28"/>
          <w:lang w:eastAsia="ru-RU"/>
        </w:rPr>
        <w:t>.</w:t>
      </w:r>
    </w:p>
    <w:p w:rsidR="00C53AD1" w:rsidRPr="000C34F3" w:rsidRDefault="00C53AD1" w:rsidP="00C53AD1">
      <w:pPr>
        <w:tabs>
          <w:tab w:val="left" w:pos="598"/>
        </w:tabs>
        <w:suppressAutoHyphens/>
        <w:autoSpaceDE w:val="0"/>
        <w:spacing w:before="72" w:after="0" w:line="240" w:lineRule="auto"/>
        <w:ind w:firstLine="540"/>
        <w:jc w:val="both"/>
        <w:rPr>
          <w:rFonts w:ascii="Times New Roman" w:eastAsia="Times New Roman" w:hAnsi="Times New Roman" w:cs="Times New Roman"/>
          <w:b/>
          <w:i/>
          <w:sz w:val="28"/>
          <w:szCs w:val="28"/>
          <w:lang w:eastAsia="ar-SA"/>
        </w:rPr>
      </w:pPr>
      <w:r w:rsidRPr="000C34F3">
        <w:rPr>
          <w:rFonts w:ascii="Times New Roman" w:eastAsia="Times New Roman" w:hAnsi="Times New Roman" w:cs="Times New Roman"/>
          <w:b/>
          <w:i/>
          <w:sz w:val="28"/>
          <w:szCs w:val="28"/>
          <w:lang w:eastAsia="ar-SA"/>
        </w:rPr>
        <w:t>6.</w:t>
      </w:r>
      <w:r w:rsidRPr="000C34F3">
        <w:rPr>
          <w:rFonts w:ascii="Times New Roman" w:eastAsia="Times New Roman" w:hAnsi="Times New Roman" w:cs="Times New Roman"/>
          <w:b/>
          <w:i/>
          <w:sz w:val="28"/>
          <w:szCs w:val="28"/>
          <w:lang w:eastAsia="ar-SA"/>
        </w:rPr>
        <w:tab/>
        <w:t>Воспроизведение логического ударения при ответах на вопросы по сюжетным картинкам.</w:t>
      </w:r>
    </w:p>
    <w:p w:rsidR="00C53AD1" w:rsidRPr="000C34F3" w:rsidRDefault="00C53AD1" w:rsidP="00C53AD1">
      <w:pPr>
        <w:autoSpaceDE w:val="0"/>
        <w:autoSpaceDN w:val="0"/>
        <w:adjustRightInd w:val="0"/>
        <w:spacing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«Отвечай на вопрос тем предложением, которое мы только что составили. Будь внимателен, выделяй голосом «важное» слово».</w:t>
      </w:r>
    </w:p>
    <w:p w:rsidR="00C53AD1" w:rsidRPr="000C34F3" w:rsidRDefault="00C53AD1" w:rsidP="00C53AD1">
      <w:pPr>
        <w:tabs>
          <w:tab w:val="left" w:pos="36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Бабушка вяжет носок.                       а) Кто вяжет носок?</w:t>
      </w:r>
    </w:p>
    <w:p w:rsidR="00C53AD1" w:rsidRPr="000C34F3" w:rsidRDefault="00C53AD1" w:rsidP="00C53AD1">
      <w:pPr>
        <w:tabs>
          <w:tab w:val="left" w:pos="27687"/>
        </w:tabs>
        <w:autoSpaceDE w:val="0"/>
        <w:autoSpaceDN w:val="0"/>
        <w:adjustRightInd w:val="0"/>
        <w:spacing w:after="0" w:line="240" w:lineRule="auto"/>
        <w:ind w:left="30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б) Что делает бабушка?                    </w:t>
      </w:r>
    </w:p>
    <w:p w:rsidR="00C53AD1" w:rsidRPr="000C34F3" w:rsidRDefault="00C53AD1" w:rsidP="00C53AD1">
      <w:pPr>
        <w:tabs>
          <w:tab w:val="left" w:pos="6543"/>
        </w:tabs>
        <w:autoSpaceDE w:val="0"/>
        <w:autoSpaceDN w:val="0"/>
        <w:adjustRightInd w:val="0"/>
        <w:spacing w:after="0" w:line="240" w:lineRule="auto"/>
        <w:ind w:left="403" w:firstLine="509"/>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в) Что вяжет бабушка?</w:t>
      </w:r>
    </w:p>
    <w:p w:rsidR="00C53AD1" w:rsidRPr="000C34F3" w:rsidRDefault="00C53AD1" w:rsidP="00C53AD1">
      <w:pPr>
        <w:tabs>
          <w:tab w:val="left" w:pos="3319"/>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Мальчик ест яблоко.                         а) Кто есть яблоко?</w:t>
      </w:r>
    </w:p>
    <w:p w:rsidR="00C53AD1" w:rsidRPr="000C34F3" w:rsidRDefault="00C53AD1" w:rsidP="00C53AD1">
      <w:pPr>
        <w:tabs>
          <w:tab w:val="left" w:pos="27687"/>
        </w:tabs>
        <w:autoSpaceDE w:val="0"/>
        <w:autoSpaceDN w:val="0"/>
        <w:adjustRightInd w:val="0"/>
        <w:spacing w:after="0" w:line="240" w:lineRule="auto"/>
        <w:ind w:left="30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б) Что делает мальчик?     </w:t>
      </w:r>
    </w:p>
    <w:p w:rsidR="00C53AD1" w:rsidRPr="000C34F3" w:rsidRDefault="00C53AD1" w:rsidP="00C53AD1">
      <w:pPr>
        <w:tabs>
          <w:tab w:val="left" w:pos="27687"/>
        </w:tabs>
        <w:autoSpaceDE w:val="0"/>
        <w:autoSpaceDN w:val="0"/>
        <w:adjustRightInd w:val="0"/>
        <w:spacing w:after="0" w:line="240" w:lineRule="auto"/>
        <w:ind w:left="30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в) Что ест мальчик?   </w:t>
      </w:r>
    </w:p>
    <w:p w:rsidR="00C53AD1" w:rsidRPr="000C34F3" w:rsidRDefault="00C53AD1" w:rsidP="00C53AD1">
      <w:pPr>
        <w:tabs>
          <w:tab w:val="left" w:pos="598"/>
        </w:tabs>
        <w:suppressAutoHyphens/>
        <w:autoSpaceDE w:val="0"/>
        <w:spacing w:before="79" w:after="0" w:line="240" w:lineRule="auto"/>
        <w:ind w:firstLine="540"/>
        <w:jc w:val="both"/>
        <w:rPr>
          <w:rFonts w:ascii="Times New Roman" w:eastAsia="Times New Roman" w:hAnsi="Times New Roman" w:cs="Times New Roman"/>
          <w:i/>
          <w:sz w:val="28"/>
          <w:szCs w:val="28"/>
          <w:lang w:eastAsia="ar-SA"/>
        </w:rPr>
      </w:pPr>
      <w:r w:rsidRPr="000C34F3">
        <w:rPr>
          <w:rFonts w:ascii="Times New Roman" w:eastAsia="Times New Roman" w:hAnsi="Times New Roman" w:cs="Times New Roman"/>
          <w:b/>
          <w:i/>
          <w:sz w:val="28"/>
          <w:szCs w:val="28"/>
          <w:lang w:eastAsia="ar-SA"/>
        </w:rPr>
        <w:t>7.</w:t>
      </w:r>
      <w:r w:rsidRPr="000C34F3">
        <w:rPr>
          <w:rFonts w:ascii="Times New Roman" w:eastAsia="Times New Roman" w:hAnsi="Times New Roman" w:cs="Times New Roman"/>
          <w:b/>
          <w:i/>
          <w:sz w:val="28"/>
          <w:szCs w:val="28"/>
          <w:lang w:eastAsia="ar-SA"/>
        </w:rPr>
        <w:tab/>
        <w:t xml:space="preserve">Воспроизведение фраз с повествовательной и вопросительной интонацией </w:t>
      </w:r>
      <w:r w:rsidRPr="000C34F3">
        <w:rPr>
          <w:rFonts w:ascii="Times New Roman" w:eastAsia="Times New Roman" w:hAnsi="Times New Roman" w:cs="Times New Roman"/>
          <w:i/>
          <w:sz w:val="28"/>
          <w:szCs w:val="28"/>
          <w:lang w:eastAsia="ar-SA"/>
        </w:rPr>
        <w:t>с перемещением логического ударения в зависимости от количества слов в предложении.</w:t>
      </w:r>
    </w:p>
    <w:p w:rsidR="00C53AD1" w:rsidRPr="000C34F3" w:rsidRDefault="00C53AD1" w:rsidP="00C53AD1">
      <w:pPr>
        <w:autoSpaceDE w:val="0"/>
        <w:autoSpaceDN w:val="0"/>
        <w:adjustRightInd w:val="0"/>
        <w:spacing w:before="58"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1: «Послушай фразу. Сколько в ней слов? Выдели голосом сначала первое; второе; третье слово. Меняется ли смысл фразы?»</w:t>
      </w:r>
    </w:p>
    <w:p w:rsidR="00C53AD1" w:rsidRPr="000C34F3" w:rsidRDefault="00C53AD1" w:rsidP="00C53AD1">
      <w:pPr>
        <w:autoSpaceDE w:val="0"/>
        <w:autoSpaceDN w:val="0"/>
        <w:adjustRightInd w:val="0"/>
        <w:spacing w:after="0" w:line="240" w:lineRule="auto"/>
        <w:ind w:left="425" w:firstLine="346"/>
        <w:rPr>
          <w:rFonts w:ascii="Times New Roman" w:eastAsia="Times New Roman" w:hAnsi="Times New Roman" w:cs="Times New Roman"/>
          <w:bCs/>
          <w:sz w:val="28"/>
          <w:szCs w:val="28"/>
          <w:lang w:eastAsia="ru-RU"/>
        </w:rPr>
      </w:pPr>
      <w:r w:rsidRPr="000C34F3">
        <w:rPr>
          <w:rFonts w:ascii="Times New Roman" w:eastAsia="Times New Roman" w:hAnsi="Times New Roman" w:cs="Times New Roman"/>
          <w:bCs/>
          <w:sz w:val="28"/>
          <w:szCs w:val="28"/>
          <w:lang w:eastAsia="ru-RU"/>
        </w:rPr>
        <w:t>Повествовательные предложения:</w:t>
      </w:r>
    </w:p>
    <w:p w:rsidR="00C53AD1" w:rsidRPr="000C34F3" w:rsidRDefault="00C53AD1" w:rsidP="00C53AD1">
      <w:pPr>
        <w:suppressAutoHyphens/>
        <w:autoSpaceDE w:val="0"/>
        <w:spacing w:before="36" w:after="0" w:line="240" w:lineRule="auto"/>
        <w:jc w:val="both"/>
        <w:rPr>
          <w:rFonts w:ascii="Times New Roman" w:eastAsia="Times New Roman" w:hAnsi="Times New Roman" w:cs="Times New Roman"/>
          <w:sz w:val="28"/>
          <w:szCs w:val="28"/>
          <w:lang w:eastAsia="ar-SA"/>
        </w:rPr>
      </w:pPr>
      <w:r w:rsidRPr="000C34F3">
        <w:rPr>
          <w:rFonts w:ascii="Times New Roman" w:eastAsia="Times New Roman" w:hAnsi="Times New Roman" w:cs="Times New Roman"/>
          <w:noProof/>
          <w:sz w:val="28"/>
          <w:szCs w:val="28"/>
          <w:lang w:eastAsia="ru-RU"/>
        </w:rPr>
        <w:drawing>
          <wp:inline distT="0" distB="0" distL="0" distR="0" wp14:anchorId="7093D3EF" wp14:editId="723668F7">
            <wp:extent cx="3237865" cy="322580"/>
            <wp:effectExtent l="0" t="0" r="635" b="127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37865" cy="322580"/>
                    </a:xfrm>
                    <a:prstGeom prst="rect">
                      <a:avLst/>
                    </a:prstGeom>
                    <a:solidFill>
                      <a:srgbClr val="FFFFFF"/>
                    </a:solidFill>
                    <a:ln>
                      <a:noFill/>
                    </a:ln>
                  </pic:spPr>
                </pic:pic>
              </a:graphicData>
            </a:graphic>
          </wp:inline>
        </w:drawing>
      </w:r>
    </w:p>
    <w:p w:rsidR="00C53AD1" w:rsidRPr="000C34F3" w:rsidRDefault="00C53AD1" w:rsidP="00C53AD1">
      <w:pPr>
        <w:autoSpaceDE w:val="0"/>
        <w:autoSpaceDN w:val="0"/>
        <w:adjustRightInd w:val="0"/>
        <w:spacing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2: «Послушай фразу. Произнеси ее столько раз, сколько в ней слов. Каждый раз делай ударение только на одном — новом — слове».</w:t>
      </w:r>
    </w:p>
    <w:p w:rsidR="00C53AD1" w:rsidRPr="000C34F3" w:rsidRDefault="00C53AD1" w:rsidP="00C53AD1">
      <w:pPr>
        <w:autoSpaceDE w:val="0"/>
        <w:autoSpaceDN w:val="0"/>
        <w:adjustRightInd w:val="0"/>
        <w:spacing w:before="36"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Вопросительные предложения:</w:t>
      </w:r>
    </w:p>
    <w:p w:rsidR="00C53AD1" w:rsidRPr="000C34F3" w:rsidRDefault="00C53AD1" w:rsidP="00C53AD1">
      <w:pPr>
        <w:autoSpaceDE w:val="0"/>
        <w:autoSpaceDN w:val="0"/>
        <w:adjustRightInd w:val="0"/>
        <w:spacing w:before="36"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noProof/>
          <w:sz w:val="28"/>
          <w:szCs w:val="28"/>
          <w:lang w:eastAsia="ru-RU"/>
        </w:rPr>
        <w:drawing>
          <wp:inline distT="0" distB="0" distL="0" distR="0" wp14:anchorId="2C65B05C" wp14:editId="542B9129">
            <wp:extent cx="3012440" cy="322580"/>
            <wp:effectExtent l="0" t="0" r="0" b="127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12440" cy="322580"/>
                    </a:xfrm>
                    <a:prstGeom prst="rect">
                      <a:avLst/>
                    </a:prstGeom>
                    <a:solidFill>
                      <a:srgbClr val="FFFFFF"/>
                    </a:solidFill>
                    <a:ln>
                      <a:noFill/>
                    </a:ln>
                  </pic:spPr>
                </pic:pic>
              </a:graphicData>
            </a:graphic>
          </wp:inline>
        </w:drawing>
      </w:r>
    </w:p>
    <w:p w:rsidR="00C53AD1" w:rsidRPr="000C34F3" w:rsidRDefault="00C53AD1" w:rsidP="00C53AD1">
      <w:pPr>
        <w:tabs>
          <w:tab w:val="left" w:pos="605"/>
        </w:tabs>
        <w:autoSpaceDE w:val="0"/>
        <w:autoSpaceDN w:val="0"/>
        <w:adjustRightInd w:val="0"/>
        <w:spacing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8.</w:t>
      </w:r>
      <w:r w:rsidRPr="000C34F3">
        <w:rPr>
          <w:rFonts w:ascii="Times New Roman" w:eastAsia="Times New Roman" w:hAnsi="Times New Roman" w:cs="Times New Roman"/>
          <w:b/>
          <w:i/>
          <w:sz w:val="28"/>
          <w:szCs w:val="28"/>
          <w:lang w:eastAsia="ru-RU"/>
        </w:rPr>
        <w:tab/>
        <w:t>Самостоятельный выбор слова, произносимого с логическим ударением, в зависимости от вкладываемого смысла.</w:t>
      </w:r>
    </w:p>
    <w:p w:rsidR="00C53AD1" w:rsidRPr="000C34F3" w:rsidRDefault="00C53AD1" w:rsidP="00C53AD1">
      <w:pPr>
        <w:autoSpaceDE w:val="0"/>
        <w:autoSpaceDN w:val="0"/>
        <w:adjustRightInd w:val="0"/>
        <w:spacing w:before="14" w:after="0" w:line="240" w:lineRule="auto"/>
        <w:ind w:right="-5"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«Повтори фразу: «Папа пришел с работы». Теперь нужно сказать эту фразу по-разному. Первый раз — так, чтобы было понятно, что пришел папа, а не дядя. Второй раз — чтобы было понятно, что папа пришел, а не приехал на машине. Третий раз — нужно голосом подчеркнуть, что папа пришел с работы, а не из магазина».</w:t>
      </w:r>
    </w:p>
    <w:p w:rsidR="00C53AD1" w:rsidRPr="000C34F3" w:rsidRDefault="00C53AD1" w:rsidP="00C53AD1">
      <w:pPr>
        <w:tabs>
          <w:tab w:val="left" w:pos="605"/>
        </w:tabs>
        <w:autoSpaceDE w:val="0"/>
        <w:autoSpaceDN w:val="0"/>
        <w:adjustRightInd w:val="0"/>
        <w:spacing w:before="130"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lastRenderedPageBreak/>
        <w:t>9.</w:t>
      </w:r>
      <w:r w:rsidRPr="000C34F3">
        <w:rPr>
          <w:rFonts w:ascii="Times New Roman" w:eastAsia="Times New Roman" w:hAnsi="Times New Roman" w:cs="Times New Roman"/>
          <w:b/>
          <w:i/>
          <w:sz w:val="28"/>
          <w:szCs w:val="28"/>
          <w:lang w:eastAsia="ru-RU"/>
        </w:rPr>
        <w:tab/>
        <w:t>Выделение слога из цепочки слогов по образцу.</w:t>
      </w:r>
    </w:p>
    <w:p w:rsidR="00C53AD1" w:rsidRPr="000C34F3" w:rsidRDefault="00C53AD1" w:rsidP="00C53AD1">
      <w:pPr>
        <w:autoSpaceDE w:val="0"/>
        <w:autoSpaceDN w:val="0"/>
        <w:adjustRightInd w:val="0"/>
        <w:spacing w:before="7"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«Повтори, выделяя голосом тот же слог».</w:t>
      </w:r>
    </w:p>
    <w:p w:rsidR="00C53AD1" w:rsidRPr="000C34F3" w:rsidRDefault="00C53AD1" w:rsidP="00C53AD1">
      <w:pPr>
        <w:autoSpaceDE w:val="0"/>
        <w:autoSpaceDN w:val="0"/>
        <w:adjustRightInd w:val="0"/>
        <w:spacing w:before="7" w:after="0" w:line="240" w:lineRule="auto"/>
        <w:ind w:left="367" w:right="1555" w:firstLine="540"/>
        <w:jc w:val="both"/>
        <w:rPr>
          <w:rFonts w:ascii="Times New Roman" w:eastAsia="Times New Roman" w:hAnsi="Times New Roman" w:cs="Times New Roman"/>
          <w:sz w:val="28"/>
          <w:szCs w:val="28"/>
          <w:lang w:eastAsia="ru-RU"/>
        </w:rPr>
      </w:pPr>
      <w:proofErr w:type="gramStart"/>
      <w:r w:rsidRPr="000C34F3">
        <w:rPr>
          <w:rFonts w:ascii="Times New Roman" w:eastAsia="Times New Roman" w:hAnsi="Times New Roman" w:cs="Times New Roman"/>
          <w:i/>
          <w:sz w:val="28"/>
          <w:szCs w:val="28"/>
          <w:lang w:eastAsia="ru-RU"/>
        </w:rPr>
        <w:t>па</w:t>
      </w:r>
      <w:r w:rsidRPr="000C34F3">
        <w:rPr>
          <w:rFonts w:ascii="Times New Roman" w:eastAsia="Times New Roman" w:hAnsi="Times New Roman" w:cs="Times New Roman"/>
          <w:sz w:val="28"/>
          <w:szCs w:val="28"/>
          <w:lang w:eastAsia="ru-RU"/>
        </w:rPr>
        <w:t>-па</w:t>
      </w:r>
      <w:proofErr w:type="gramEnd"/>
      <w:r w:rsidRPr="000C34F3">
        <w:rPr>
          <w:rFonts w:ascii="Times New Roman" w:eastAsia="Times New Roman" w:hAnsi="Times New Roman" w:cs="Times New Roman"/>
          <w:sz w:val="28"/>
          <w:szCs w:val="28"/>
          <w:lang w:eastAsia="ru-RU"/>
        </w:rPr>
        <w:t xml:space="preserve">-па        </w:t>
      </w:r>
      <w:r w:rsidRPr="000C34F3">
        <w:rPr>
          <w:rFonts w:ascii="Times New Roman" w:eastAsia="Times New Roman" w:hAnsi="Times New Roman" w:cs="Times New Roman"/>
          <w:i/>
          <w:sz w:val="28"/>
          <w:szCs w:val="28"/>
          <w:lang w:eastAsia="ru-RU"/>
        </w:rPr>
        <w:t>та</w:t>
      </w:r>
      <w:r w:rsidRPr="000C34F3">
        <w:rPr>
          <w:rFonts w:ascii="Times New Roman" w:eastAsia="Times New Roman" w:hAnsi="Times New Roman" w:cs="Times New Roman"/>
          <w:sz w:val="28"/>
          <w:szCs w:val="28"/>
          <w:lang w:eastAsia="ru-RU"/>
        </w:rPr>
        <w:t xml:space="preserve">-та-та          </w:t>
      </w:r>
      <w:proofErr w:type="spellStart"/>
      <w:r w:rsidRPr="000C34F3">
        <w:rPr>
          <w:rFonts w:ascii="Times New Roman" w:eastAsia="Times New Roman" w:hAnsi="Times New Roman" w:cs="Times New Roman"/>
          <w:i/>
          <w:sz w:val="28"/>
          <w:szCs w:val="28"/>
          <w:lang w:eastAsia="ru-RU"/>
        </w:rPr>
        <w:t>ма</w:t>
      </w:r>
      <w:r w:rsidRPr="000C34F3">
        <w:rPr>
          <w:rFonts w:ascii="Times New Roman" w:eastAsia="Times New Roman" w:hAnsi="Times New Roman" w:cs="Times New Roman"/>
          <w:sz w:val="28"/>
          <w:szCs w:val="28"/>
          <w:lang w:eastAsia="ru-RU"/>
        </w:rPr>
        <w:t>-ма-ма</w:t>
      </w:r>
      <w:proofErr w:type="spellEnd"/>
      <w:r w:rsidRPr="000C34F3">
        <w:rPr>
          <w:rFonts w:ascii="Times New Roman" w:eastAsia="Times New Roman" w:hAnsi="Times New Roman" w:cs="Times New Roman"/>
          <w:sz w:val="28"/>
          <w:szCs w:val="28"/>
          <w:lang w:eastAsia="ru-RU"/>
        </w:rPr>
        <w:t xml:space="preserve"> </w:t>
      </w:r>
    </w:p>
    <w:p w:rsidR="00C53AD1" w:rsidRPr="000C34F3" w:rsidRDefault="00C53AD1" w:rsidP="00C53AD1">
      <w:pPr>
        <w:autoSpaceDE w:val="0"/>
        <w:autoSpaceDN w:val="0"/>
        <w:adjustRightInd w:val="0"/>
        <w:spacing w:before="7" w:after="0" w:line="240" w:lineRule="auto"/>
        <w:ind w:left="367" w:right="1555" w:firstLine="540"/>
        <w:jc w:val="both"/>
        <w:rPr>
          <w:rFonts w:ascii="Times New Roman" w:eastAsia="Times New Roman" w:hAnsi="Times New Roman" w:cs="Times New Roman"/>
          <w:sz w:val="28"/>
          <w:szCs w:val="28"/>
          <w:lang w:eastAsia="ru-RU"/>
        </w:rPr>
      </w:pPr>
      <w:proofErr w:type="gramStart"/>
      <w:r w:rsidRPr="000C34F3">
        <w:rPr>
          <w:rFonts w:ascii="Times New Roman" w:eastAsia="Times New Roman" w:hAnsi="Times New Roman" w:cs="Times New Roman"/>
          <w:sz w:val="28"/>
          <w:szCs w:val="28"/>
          <w:lang w:eastAsia="ru-RU"/>
        </w:rPr>
        <w:t>па-</w:t>
      </w:r>
      <w:r w:rsidRPr="000C34F3">
        <w:rPr>
          <w:rFonts w:ascii="Times New Roman" w:eastAsia="Times New Roman" w:hAnsi="Times New Roman" w:cs="Times New Roman"/>
          <w:i/>
          <w:sz w:val="28"/>
          <w:szCs w:val="28"/>
          <w:lang w:eastAsia="ru-RU"/>
        </w:rPr>
        <w:t>па</w:t>
      </w:r>
      <w:proofErr w:type="gramEnd"/>
      <w:r w:rsidRPr="000C34F3">
        <w:rPr>
          <w:rFonts w:ascii="Times New Roman" w:eastAsia="Times New Roman" w:hAnsi="Times New Roman" w:cs="Times New Roman"/>
          <w:sz w:val="28"/>
          <w:szCs w:val="28"/>
          <w:lang w:eastAsia="ru-RU"/>
        </w:rPr>
        <w:t>-па          та-</w:t>
      </w:r>
      <w:r w:rsidRPr="000C34F3">
        <w:rPr>
          <w:rFonts w:ascii="Times New Roman" w:eastAsia="Times New Roman" w:hAnsi="Times New Roman" w:cs="Times New Roman"/>
          <w:i/>
          <w:sz w:val="28"/>
          <w:szCs w:val="28"/>
          <w:lang w:eastAsia="ru-RU"/>
        </w:rPr>
        <w:t>та</w:t>
      </w:r>
      <w:r w:rsidRPr="000C34F3">
        <w:rPr>
          <w:rFonts w:ascii="Times New Roman" w:eastAsia="Times New Roman" w:hAnsi="Times New Roman" w:cs="Times New Roman"/>
          <w:sz w:val="28"/>
          <w:szCs w:val="28"/>
          <w:lang w:eastAsia="ru-RU"/>
        </w:rPr>
        <w:t xml:space="preserve">-та           </w:t>
      </w:r>
      <w:proofErr w:type="spellStart"/>
      <w:r w:rsidRPr="000C34F3">
        <w:rPr>
          <w:rFonts w:ascii="Times New Roman" w:eastAsia="Times New Roman" w:hAnsi="Times New Roman" w:cs="Times New Roman"/>
          <w:sz w:val="28"/>
          <w:szCs w:val="28"/>
          <w:lang w:eastAsia="ru-RU"/>
        </w:rPr>
        <w:t>ма-</w:t>
      </w:r>
      <w:r w:rsidRPr="000C34F3">
        <w:rPr>
          <w:rFonts w:ascii="Times New Roman" w:eastAsia="Times New Roman" w:hAnsi="Times New Roman" w:cs="Times New Roman"/>
          <w:i/>
          <w:sz w:val="28"/>
          <w:szCs w:val="28"/>
          <w:lang w:eastAsia="ru-RU"/>
        </w:rPr>
        <w:t>ма-</w:t>
      </w:r>
      <w:r w:rsidRPr="000C34F3">
        <w:rPr>
          <w:rFonts w:ascii="Times New Roman" w:eastAsia="Times New Roman" w:hAnsi="Times New Roman" w:cs="Times New Roman"/>
          <w:sz w:val="28"/>
          <w:szCs w:val="28"/>
          <w:lang w:eastAsia="ru-RU"/>
        </w:rPr>
        <w:t>ма</w:t>
      </w:r>
      <w:proofErr w:type="spellEnd"/>
      <w:r w:rsidRPr="000C34F3">
        <w:rPr>
          <w:rFonts w:ascii="Times New Roman" w:eastAsia="Times New Roman" w:hAnsi="Times New Roman" w:cs="Times New Roman"/>
          <w:sz w:val="28"/>
          <w:szCs w:val="28"/>
          <w:lang w:eastAsia="ru-RU"/>
        </w:rPr>
        <w:t xml:space="preserve"> </w:t>
      </w:r>
    </w:p>
    <w:p w:rsidR="00C53AD1" w:rsidRPr="000C34F3" w:rsidRDefault="00C53AD1" w:rsidP="00C53AD1">
      <w:pPr>
        <w:suppressAutoHyphens/>
        <w:autoSpaceDE w:val="0"/>
        <w:spacing w:after="0" w:line="240" w:lineRule="auto"/>
        <w:ind w:left="382"/>
        <w:jc w:val="center"/>
        <w:rPr>
          <w:rFonts w:ascii="Times New Roman" w:eastAsia="Times New Roman" w:hAnsi="Times New Roman" w:cs="Times New Roman"/>
          <w:sz w:val="28"/>
          <w:szCs w:val="28"/>
          <w:lang w:eastAsia="ar-SA"/>
        </w:rPr>
      </w:pPr>
      <w:proofErr w:type="gramStart"/>
      <w:r w:rsidRPr="000C34F3">
        <w:rPr>
          <w:rFonts w:ascii="Times New Roman" w:eastAsia="Times New Roman" w:hAnsi="Times New Roman" w:cs="Times New Roman"/>
          <w:sz w:val="28"/>
          <w:szCs w:val="28"/>
          <w:lang w:eastAsia="ar-SA"/>
        </w:rPr>
        <w:t>па-па</w:t>
      </w:r>
      <w:proofErr w:type="gramEnd"/>
      <w:r w:rsidRPr="000C34F3">
        <w:rPr>
          <w:rFonts w:ascii="Times New Roman" w:eastAsia="Times New Roman" w:hAnsi="Times New Roman" w:cs="Times New Roman"/>
          <w:sz w:val="28"/>
          <w:szCs w:val="28"/>
          <w:lang w:eastAsia="ar-SA"/>
        </w:rPr>
        <w:t>-</w:t>
      </w:r>
      <w:r w:rsidRPr="000C34F3">
        <w:rPr>
          <w:rFonts w:ascii="Times New Roman" w:eastAsia="Times New Roman" w:hAnsi="Times New Roman" w:cs="Times New Roman"/>
          <w:i/>
          <w:sz w:val="28"/>
          <w:szCs w:val="28"/>
          <w:lang w:eastAsia="ar-SA"/>
        </w:rPr>
        <w:t>па</w:t>
      </w:r>
      <w:r w:rsidRPr="000C34F3">
        <w:rPr>
          <w:rFonts w:ascii="Times New Roman" w:eastAsia="Times New Roman" w:hAnsi="Times New Roman" w:cs="Times New Roman"/>
          <w:sz w:val="28"/>
          <w:szCs w:val="28"/>
          <w:lang w:eastAsia="ar-SA"/>
        </w:rPr>
        <w:t xml:space="preserve">          та-та-</w:t>
      </w:r>
      <w:r w:rsidRPr="000C34F3">
        <w:rPr>
          <w:rFonts w:ascii="Times New Roman" w:eastAsia="Times New Roman" w:hAnsi="Times New Roman" w:cs="Times New Roman"/>
          <w:i/>
          <w:sz w:val="28"/>
          <w:szCs w:val="28"/>
          <w:lang w:eastAsia="ar-SA"/>
        </w:rPr>
        <w:t>та</w:t>
      </w:r>
      <w:r w:rsidRPr="000C34F3">
        <w:rPr>
          <w:rFonts w:ascii="Times New Roman" w:eastAsia="Times New Roman" w:hAnsi="Times New Roman" w:cs="Times New Roman"/>
          <w:sz w:val="28"/>
          <w:szCs w:val="28"/>
          <w:lang w:eastAsia="ar-SA"/>
        </w:rPr>
        <w:t xml:space="preserve">           </w:t>
      </w:r>
      <w:proofErr w:type="spellStart"/>
      <w:r w:rsidRPr="000C34F3">
        <w:rPr>
          <w:rFonts w:ascii="Times New Roman" w:eastAsia="Times New Roman" w:hAnsi="Times New Roman" w:cs="Times New Roman"/>
          <w:sz w:val="28"/>
          <w:szCs w:val="28"/>
          <w:lang w:eastAsia="ar-SA"/>
        </w:rPr>
        <w:t>ма-ма-</w:t>
      </w:r>
      <w:r w:rsidRPr="000C34F3">
        <w:rPr>
          <w:rFonts w:ascii="Times New Roman" w:eastAsia="Times New Roman" w:hAnsi="Times New Roman" w:cs="Times New Roman"/>
          <w:i/>
          <w:sz w:val="28"/>
          <w:szCs w:val="28"/>
          <w:lang w:eastAsia="ar-SA"/>
        </w:rPr>
        <w:t>ма</w:t>
      </w:r>
      <w:proofErr w:type="spellEnd"/>
      <w:r w:rsidRPr="000C34F3">
        <w:rPr>
          <w:rFonts w:ascii="Times New Roman" w:eastAsia="Times New Roman" w:hAnsi="Times New Roman" w:cs="Times New Roman"/>
          <w:sz w:val="28"/>
          <w:szCs w:val="28"/>
          <w:lang w:eastAsia="ar-SA"/>
        </w:rPr>
        <w:t xml:space="preserve"> </w:t>
      </w:r>
    </w:p>
    <w:p w:rsidR="00C53AD1" w:rsidRPr="000C34F3" w:rsidRDefault="00C53AD1" w:rsidP="00C53AD1">
      <w:pPr>
        <w:suppressAutoHyphens/>
        <w:autoSpaceDE w:val="0"/>
        <w:spacing w:after="0" w:line="240" w:lineRule="auto"/>
        <w:ind w:left="382"/>
        <w:jc w:val="center"/>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КРИТЕРИИ ОЦЕНКИ:</w:t>
      </w:r>
    </w:p>
    <w:p w:rsidR="00C53AD1" w:rsidRPr="000C34F3" w:rsidRDefault="00C53AD1" w:rsidP="00C53AD1">
      <w:pPr>
        <w:spacing w:after="0" w:line="240" w:lineRule="auto"/>
        <w:ind w:firstLine="54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sz w:val="28"/>
          <w:szCs w:val="28"/>
          <w:lang w:eastAsia="ja-JP"/>
        </w:rPr>
        <w:t xml:space="preserve">  4 балла — задания по определению и воспроизведению логического ударения выполняет правильно;</w:t>
      </w:r>
    </w:p>
    <w:p w:rsidR="00C53AD1" w:rsidRPr="000C34F3" w:rsidRDefault="00C53AD1" w:rsidP="00C53AD1">
      <w:pPr>
        <w:spacing w:after="0" w:line="240" w:lineRule="auto"/>
        <w:ind w:firstLine="36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sz w:val="28"/>
          <w:szCs w:val="28"/>
          <w:lang w:eastAsia="ja-JP"/>
        </w:rPr>
        <w:t>3 балла — затруднения и неточности в употреблении логического ударения;</w:t>
      </w:r>
    </w:p>
    <w:p w:rsidR="00C53AD1" w:rsidRPr="000C34F3" w:rsidRDefault="00C53AD1" w:rsidP="00C53AD1">
      <w:pPr>
        <w:spacing w:after="0" w:line="240" w:lineRule="auto"/>
        <w:ind w:firstLine="36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sz w:val="28"/>
          <w:szCs w:val="28"/>
          <w:lang w:eastAsia="ja-JP"/>
        </w:rPr>
        <w:t>2 балла — ошибки и затруднения при употреблении логического ударения;</w:t>
      </w:r>
    </w:p>
    <w:p w:rsidR="00C53AD1" w:rsidRPr="000C34F3" w:rsidRDefault="00C53AD1" w:rsidP="00C53AD1">
      <w:pPr>
        <w:spacing w:after="0" w:line="240" w:lineRule="auto"/>
        <w:ind w:left="36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sz w:val="28"/>
          <w:szCs w:val="28"/>
          <w:lang w:eastAsia="ja-JP"/>
        </w:rPr>
        <w:t>1 балл — в ошибки большинстве случаев при употреблении логического ударения;</w:t>
      </w:r>
    </w:p>
    <w:p w:rsidR="00C53AD1" w:rsidRPr="000C34F3" w:rsidRDefault="00C53AD1" w:rsidP="00C53AD1">
      <w:pPr>
        <w:spacing w:after="0" w:line="240" w:lineRule="auto"/>
        <w:ind w:left="36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sz w:val="28"/>
          <w:szCs w:val="28"/>
          <w:lang w:eastAsia="ja-JP"/>
        </w:rPr>
        <w:t>0 баллов — задания не выполняются.</w:t>
      </w:r>
    </w:p>
    <w:p w:rsidR="00C53AD1" w:rsidRPr="000C34F3" w:rsidRDefault="00C53AD1" w:rsidP="00C53AD1">
      <w:pPr>
        <w:autoSpaceDE w:val="0"/>
        <w:autoSpaceDN w:val="0"/>
        <w:adjustRightInd w:val="0"/>
        <w:spacing w:before="115" w:after="0" w:line="240" w:lineRule="auto"/>
        <w:ind w:firstLine="346"/>
        <w:jc w:val="both"/>
        <w:rPr>
          <w:rFonts w:ascii="Times New Roman" w:eastAsia="Times New Roman" w:hAnsi="Times New Roman" w:cs="Times New Roman"/>
          <w:b/>
          <w:sz w:val="28"/>
          <w:szCs w:val="28"/>
          <w:lang w:eastAsia="ru-RU"/>
        </w:rPr>
      </w:pPr>
      <w:r w:rsidRPr="000C34F3">
        <w:rPr>
          <w:rFonts w:ascii="Times New Roman" w:eastAsia="Times New Roman" w:hAnsi="Times New Roman" w:cs="Times New Roman"/>
          <w:b/>
          <w:sz w:val="28"/>
          <w:szCs w:val="28"/>
          <w:lang w:eastAsia="ru-RU"/>
        </w:rPr>
        <w:t>7. Обследование темпо-ритмической организации речи</w:t>
      </w:r>
    </w:p>
    <w:p w:rsidR="00C53AD1" w:rsidRPr="000C34F3" w:rsidRDefault="00C53AD1" w:rsidP="00C53AD1">
      <w:pPr>
        <w:autoSpaceDE w:val="0"/>
        <w:autoSpaceDN w:val="0"/>
        <w:adjustRightInd w:val="0"/>
        <w:spacing w:before="94" w:after="0" w:line="240" w:lineRule="auto"/>
        <w:ind w:firstLine="346"/>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bCs/>
          <w:i/>
          <w:sz w:val="28"/>
          <w:szCs w:val="28"/>
          <w:lang w:eastAsia="ru-RU"/>
        </w:rPr>
        <w:t>1.</w:t>
      </w:r>
      <w:r w:rsidRPr="000C34F3">
        <w:rPr>
          <w:rFonts w:ascii="Times New Roman" w:eastAsia="Times New Roman" w:hAnsi="Times New Roman" w:cs="Times New Roman"/>
          <w:bCs/>
          <w:i/>
          <w:sz w:val="28"/>
          <w:szCs w:val="28"/>
          <w:lang w:eastAsia="ru-RU"/>
        </w:rPr>
        <w:t xml:space="preserve"> </w:t>
      </w:r>
      <w:r w:rsidRPr="000C34F3">
        <w:rPr>
          <w:rFonts w:ascii="Times New Roman" w:eastAsia="Times New Roman" w:hAnsi="Times New Roman" w:cs="Times New Roman"/>
          <w:b/>
          <w:i/>
          <w:sz w:val="28"/>
          <w:szCs w:val="28"/>
          <w:lang w:eastAsia="ru-RU"/>
        </w:rPr>
        <w:t xml:space="preserve">Исследование восприятия темпа речи </w:t>
      </w:r>
    </w:p>
    <w:p w:rsidR="00C53AD1" w:rsidRPr="000C34F3" w:rsidRDefault="00C53AD1" w:rsidP="00C53AD1">
      <w:pPr>
        <w:autoSpaceDE w:val="0"/>
        <w:autoSpaceDN w:val="0"/>
        <w:adjustRightInd w:val="0"/>
        <w:spacing w:before="94"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Материал: картинки-символы. </w:t>
      </w:r>
      <w:proofErr w:type="gramStart"/>
      <w:r w:rsidRPr="000C34F3">
        <w:rPr>
          <w:rFonts w:ascii="Times New Roman" w:eastAsia="Times New Roman" w:hAnsi="Times New Roman" w:cs="Times New Roman"/>
          <w:sz w:val="28"/>
          <w:szCs w:val="28"/>
          <w:lang w:eastAsia="ru-RU"/>
        </w:rPr>
        <w:t>Например</w:t>
      </w:r>
      <w:proofErr w:type="gramEnd"/>
      <w:r w:rsidRPr="000C34F3">
        <w:rPr>
          <w:rFonts w:ascii="Times New Roman" w:eastAsia="Times New Roman" w:hAnsi="Times New Roman" w:cs="Times New Roman"/>
          <w:sz w:val="28"/>
          <w:szCs w:val="28"/>
          <w:lang w:eastAsia="ru-RU"/>
        </w:rPr>
        <w:t>: заяц бегает быстро — и говорит очень быстро, черепаха ползает медленно — и говорит медленно, ежик ходит спокойно — и говорит спокойно, нормально.</w:t>
      </w:r>
    </w:p>
    <w:p w:rsidR="00C53AD1" w:rsidRPr="000C34F3" w:rsidRDefault="00C53AD1" w:rsidP="00C53AD1">
      <w:pPr>
        <w:autoSpaceDE w:val="0"/>
        <w:autoSpaceDN w:val="0"/>
        <w:adjustRightInd w:val="0"/>
        <w:spacing w:after="0" w:line="240" w:lineRule="auto"/>
        <w:ind w:firstLine="353"/>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«Посмотри на картинки. Ежик ходит спокойно — и говорит спокойно, нормально, черепаха медленно ползает — и говорит очень медленно, заяц бегает очень быстро — и говорит очень быстро. Сейчас логопед будет говорить предложения, а ты угадай, как говорит логопед и покажи соответствующую картинку».</w:t>
      </w:r>
    </w:p>
    <w:p w:rsidR="00C53AD1" w:rsidRPr="000C34F3" w:rsidRDefault="00C53AD1" w:rsidP="00C53AD1">
      <w:pPr>
        <w:numPr>
          <w:ilvl w:val="0"/>
          <w:numId w:val="36"/>
        </w:numPr>
        <w:tabs>
          <w:tab w:val="left" w:pos="583"/>
        </w:tabs>
        <w:suppressAutoHyphens/>
        <w:autoSpaceDE w:val="0"/>
        <w:spacing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По веточке ползает длинная гусеница, (медленный темп)</w:t>
      </w:r>
    </w:p>
    <w:p w:rsidR="00C53AD1" w:rsidRPr="000C34F3" w:rsidRDefault="00C53AD1" w:rsidP="00C53AD1">
      <w:pPr>
        <w:numPr>
          <w:ilvl w:val="0"/>
          <w:numId w:val="36"/>
        </w:numPr>
        <w:tabs>
          <w:tab w:val="left" w:pos="583"/>
        </w:tabs>
        <w:suppressAutoHyphens/>
        <w:autoSpaceDE w:val="0"/>
        <w:spacing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Из-под топота копыт пыль по полю летит, (быстрый темп)</w:t>
      </w:r>
    </w:p>
    <w:p w:rsidR="00C53AD1" w:rsidRPr="000C34F3" w:rsidRDefault="00C53AD1" w:rsidP="00C53AD1">
      <w:pPr>
        <w:tabs>
          <w:tab w:val="left" w:pos="3024"/>
        </w:tabs>
        <w:autoSpaceDE w:val="0"/>
        <w:autoSpaceDN w:val="0"/>
        <w:adjustRightInd w:val="0"/>
        <w:spacing w:after="0" w:line="240" w:lineRule="auto"/>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Кто-кто в теремочке живет? (медленный темп)</w:t>
      </w:r>
    </w:p>
    <w:p w:rsidR="00C53AD1" w:rsidRPr="000C34F3" w:rsidRDefault="00C53AD1" w:rsidP="00C53AD1">
      <w:pPr>
        <w:numPr>
          <w:ilvl w:val="0"/>
          <w:numId w:val="36"/>
        </w:numPr>
        <w:tabs>
          <w:tab w:val="left" w:pos="583"/>
        </w:tabs>
        <w:suppressAutoHyphens/>
        <w:autoSpaceDE w:val="0"/>
        <w:spacing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В лесу дети собирали грибы и ягоды, (нормальный темп)</w:t>
      </w:r>
    </w:p>
    <w:p w:rsidR="00C53AD1" w:rsidRPr="000C34F3" w:rsidRDefault="00C53AD1" w:rsidP="00C53AD1">
      <w:pPr>
        <w:numPr>
          <w:ilvl w:val="0"/>
          <w:numId w:val="36"/>
        </w:numPr>
        <w:tabs>
          <w:tab w:val="left" w:pos="583"/>
        </w:tabs>
        <w:suppressAutoHyphens/>
        <w:autoSpaceDE w:val="0"/>
        <w:spacing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У пчелы, у пчёлки почему нет чёлки? (быстрый темп)</w:t>
      </w:r>
    </w:p>
    <w:p w:rsidR="00C53AD1" w:rsidRPr="000C34F3" w:rsidRDefault="00C53AD1" w:rsidP="00C53AD1">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Зимой дети любят кататься на санках и коньках, (медленный темп)</w:t>
      </w:r>
    </w:p>
    <w:p w:rsidR="00C53AD1" w:rsidRPr="000C34F3" w:rsidRDefault="00C53AD1" w:rsidP="00C53AD1">
      <w:pPr>
        <w:autoSpaceDE w:val="0"/>
        <w:autoSpaceDN w:val="0"/>
        <w:adjustRightInd w:val="0"/>
        <w:spacing w:after="0" w:line="240" w:lineRule="auto"/>
        <w:ind w:left="511"/>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Критерии оценки:</w:t>
      </w:r>
    </w:p>
    <w:p w:rsidR="00C53AD1" w:rsidRPr="000C34F3" w:rsidRDefault="00C53AD1" w:rsidP="00C53AD1">
      <w:pPr>
        <w:autoSpaceDE w:val="0"/>
        <w:autoSpaceDN w:val="0"/>
        <w:adjustRightInd w:val="0"/>
        <w:spacing w:after="0" w:line="240" w:lineRule="auto"/>
        <w:ind w:firstLine="194"/>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4 балла — задание выполняет верно.</w:t>
      </w:r>
    </w:p>
    <w:p w:rsidR="00C53AD1" w:rsidRPr="000C34F3" w:rsidRDefault="00C53AD1" w:rsidP="00C53AD1">
      <w:pPr>
        <w:autoSpaceDE w:val="0"/>
        <w:autoSpaceDN w:val="0"/>
        <w:adjustRightInd w:val="0"/>
        <w:spacing w:after="0" w:line="240" w:lineRule="auto"/>
        <w:ind w:firstLine="194"/>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bCs/>
          <w:sz w:val="28"/>
          <w:szCs w:val="28"/>
          <w:lang w:eastAsia="ru-RU"/>
        </w:rPr>
        <w:t>3</w:t>
      </w:r>
      <w:r w:rsidRPr="000C34F3">
        <w:rPr>
          <w:rFonts w:ascii="Times New Roman" w:eastAsia="Times New Roman" w:hAnsi="Times New Roman" w:cs="Times New Roman"/>
          <w:b/>
          <w:bCs/>
          <w:sz w:val="28"/>
          <w:szCs w:val="28"/>
          <w:lang w:eastAsia="ru-RU"/>
        </w:rPr>
        <w:t xml:space="preserve"> </w:t>
      </w:r>
      <w:r w:rsidRPr="000C34F3">
        <w:rPr>
          <w:rFonts w:ascii="Times New Roman" w:eastAsia="Times New Roman" w:hAnsi="Times New Roman" w:cs="Times New Roman"/>
          <w:sz w:val="28"/>
          <w:szCs w:val="28"/>
          <w:lang w:eastAsia="ru-RU"/>
        </w:rPr>
        <w:t>балла — ошибается, но после повтора предложения исправляет ошибки.</w:t>
      </w:r>
    </w:p>
    <w:p w:rsidR="00C53AD1" w:rsidRPr="000C34F3" w:rsidRDefault="00C53AD1" w:rsidP="00C53AD1">
      <w:pPr>
        <w:autoSpaceDE w:val="0"/>
        <w:autoSpaceDN w:val="0"/>
        <w:adjustRightInd w:val="0"/>
        <w:spacing w:after="0" w:line="240" w:lineRule="auto"/>
        <w:ind w:firstLine="194"/>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1 балл — путается, не соотносит с картинками.</w:t>
      </w:r>
    </w:p>
    <w:p w:rsidR="00C53AD1" w:rsidRPr="000C34F3" w:rsidRDefault="00C53AD1" w:rsidP="00C53AD1">
      <w:pPr>
        <w:autoSpaceDE w:val="0"/>
        <w:autoSpaceDN w:val="0"/>
        <w:adjustRightInd w:val="0"/>
        <w:spacing w:after="0" w:line="240" w:lineRule="auto"/>
        <w:ind w:firstLine="194"/>
        <w:rPr>
          <w:rFonts w:ascii="Times New Roman" w:eastAsia="Times New Roman" w:hAnsi="Times New Roman" w:cs="Times New Roman"/>
          <w:sz w:val="28"/>
          <w:szCs w:val="28"/>
          <w:lang w:eastAsia="ru-RU"/>
        </w:rPr>
      </w:pPr>
      <w:r w:rsidRPr="000C34F3">
        <w:rPr>
          <w:rFonts w:ascii="Times New Roman" w:eastAsia="Times New Roman" w:hAnsi="Times New Roman" w:cs="Times New Roman"/>
          <w:bCs/>
          <w:sz w:val="28"/>
          <w:szCs w:val="28"/>
          <w:lang w:eastAsia="ru-RU"/>
        </w:rPr>
        <w:t>0</w:t>
      </w:r>
      <w:r w:rsidRPr="000C34F3">
        <w:rPr>
          <w:rFonts w:ascii="Times New Roman" w:eastAsia="Times New Roman" w:hAnsi="Times New Roman" w:cs="Times New Roman"/>
          <w:b/>
          <w:bCs/>
          <w:sz w:val="28"/>
          <w:szCs w:val="28"/>
          <w:lang w:eastAsia="ru-RU"/>
        </w:rPr>
        <w:t xml:space="preserve"> </w:t>
      </w:r>
      <w:r w:rsidRPr="000C34F3">
        <w:rPr>
          <w:rFonts w:ascii="Times New Roman" w:eastAsia="Times New Roman" w:hAnsi="Times New Roman" w:cs="Times New Roman"/>
          <w:sz w:val="28"/>
          <w:szCs w:val="28"/>
          <w:lang w:eastAsia="ru-RU"/>
        </w:rPr>
        <w:t>баллов — задание недоступно.</w:t>
      </w:r>
    </w:p>
    <w:p w:rsidR="00C53AD1" w:rsidRPr="000C34F3" w:rsidRDefault="00C53AD1" w:rsidP="00C53AD1">
      <w:pPr>
        <w:autoSpaceDE w:val="0"/>
        <w:autoSpaceDN w:val="0"/>
        <w:adjustRightInd w:val="0"/>
        <w:spacing w:before="122"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2. Исследование воспроизведения отраженного темпа речи</w:t>
      </w:r>
    </w:p>
    <w:p w:rsidR="00C53AD1" w:rsidRPr="000C34F3" w:rsidRDefault="00C53AD1" w:rsidP="00C53AD1">
      <w:pPr>
        <w:autoSpaceDE w:val="0"/>
        <w:autoSpaceDN w:val="0"/>
        <w:adjustRightInd w:val="0"/>
        <w:spacing w:after="0" w:line="240" w:lineRule="auto"/>
        <w:ind w:firstLine="367"/>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«Слушай внимательно и повторяй за логопедом предложения точно так же».</w:t>
      </w:r>
    </w:p>
    <w:p w:rsidR="00C53AD1" w:rsidRPr="000C34F3" w:rsidRDefault="00C53AD1" w:rsidP="00C53AD1">
      <w:pPr>
        <w:tabs>
          <w:tab w:val="left" w:pos="3809"/>
        </w:tabs>
        <w:autoSpaceDE w:val="0"/>
        <w:autoSpaceDN w:val="0"/>
        <w:adjustRightInd w:val="0"/>
        <w:spacing w:before="7" w:after="0" w:line="240" w:lineRule="auto"/>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Весной тает снег и бегут ручьи, (нормальный темп)</w:t>
      </w:r>
    </w:p>
    <w:p w:rsidR="00C53AD1" w:rsidRPr="000C34F3" w:rsidRDefault="00C53AD1" w:rsidP="00C53AD1">
      <w:pPr>
        <w:tabs>
          <w:tab w:val="left" w:pos="590"/>
        </w:tabs>
        <w:suppressAutoHyphens/>
        <w:autoSpaceDE w:val="0"/>
        <w:spacing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Кто стучится в дверь ко мне с толстой сумкой на ремне? (быстрый темп)</w:t>
      </w:r>
    </w:p>
    <w:p w:rsidR="00C53AD1" w:rsidRPr="000C34F3" w:rsidRDefault="00C53AD1" w:rsidP="00C53AD1">
      <w:pPr>
        <w:tabs>
          <w:tab w:val="left" w:pos="590"/>
        </w:tabs>
        <w:suppressAutoHyphens/>
        <w:autoSpaceDE w:val="0"/>
        <w:spacing w:before="22"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Самолет построим сами и помчимся над полями, (быстрый темп)</w:t>
      </w:r>
    </w:p>
    <w:p w:rsidR="00C53AD1" w:rsidRPr="000C34F3" w:rsidRDefault="00C53AD1" w:rsidP="00C53AD1">
      <w:pPr>
        <w:tabs>
          <w:tab w:val="left" w:pos="590"/>
        </w:tabs>
        <w:suppressAutoHyphens/>
        <w:autoSpaceDE w:val="0"/>
        <w:spacing w:before="22"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Улитка носит свой домик на спине, (медленный темп)</w:t>
      </w:r>
    </w:p>
    <w:p w:rsidR="00C53AD1" w:rsidRPr="000C34F3" w:rsidRDefault="00C53AD1" w:rsidP="00C53AD1">
      <w:pPr>
        <w:tabs>
          <w:tab w:val="left" w:pos="590"/>
        </w:tabs>
        <w:suppressAutoHyphens/>
        <w:autoSpaceDE w:val="0"/>
        <w:spacing w:before="36"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На море во время шторма очень большие волны, (нормальный темп)</w:t>
      </w:r>
    </w:p>
    <w:p w:rsidR="00C53AD1" w:rsidRPr="000C34F3" w:rsidRDefault="00C53AD1" w:rsidP="00C53AD1">
      <w:pPr>
        <w:suppressAutoHyphens/>
        <w:autoSpaceDE w:val="0"/>
        <w:spacing w:after="0" w:line="240" w:lineRule="auto"/>
        <w:ind w:left="382"/>
        <w:jc w:val="center"/>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КРИТЕРИИ ОЦЕНКИ:</w:t>
      </w:r>
    </w:p>
    <w:p w:rsidR="00C53AD1" w:rsidRPr="000C34F3" w:rsidRDefault="00C53AD1" w:rsidP="00C53AD1">
      <w:pPr>
        <w:autoSpaceDE w:val="0"/>
        <w:autoSpaceDN w:val="0"/>
        <w:adjustRightInd w:val="0"/>
        <w:spacing w:after="0" w:line="240" w:lineRule="auto"/>
        <w:ind w:firstLine="194"/>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4 балла — повторил верно.</w:t>
      </w:r>
    </w:p>
    <w:p w:rsidR="00C53AD1" w:rsidRPr="000C34F3" w:rsidRDefault="00C53AD1" w:rsidP="00C53AD1">
      <w:pPr>
        <w:autoSpaceDE w:val="0"/>
        <w:autoSpaceDN w:val="0"/>
        <w:adjustRightInd w:val="0"/>
        <w:spacing w:after="0" w:line="240" w:lineRule="auto"/>
        <w:ind w:firstLine="194"/>
        <w:rPr>
          <w:rFonts w:ascii="Times New Roman" w:eastAsia="Times New Roman" w:hAnsi="Times New Roman" w:cs="Times New Roman"/>
          <w:sz w:val="28"/>
          <w:szCs w:val="28"/>
          <w:lang w:eastAsia="ru-RU"/>
        </w:rPr>
      </w:pPr>
      <w:r w:rsidRPr="000C34F3">
        <w:rPr>
          <w:rFonts w:ascii="Times New Roman" w:eastAsia="Times New Roman" w:hAnsi="Times New Roman" w:cs="Times New Roman"/>
          <w:bCs/>
          <w:sz w:val="28"/>
          <w:szCs w:val="28"/>
          <w:lang w:eastAsia="ru-RU"/>
        </w:rPr>
        <w:lastRenderedPageBreak/>
        <w:t>3</w:t>
      </w:r>
      <w:r w:rsidRPr="000C34F3">
        <w:rPr>
          <w:rFonts w:ascii="Times New Roman" w:eastAsia="Times New Roman" w:hAnsi="Times New Roman" w:cs="Times New Roman"/>
          <w:b/>
          <w:bCs/>
          <w:sz w:val="28"/>
          <w:szCs w:val="28"/>
          <w:lang w:eastAsia="ru-RU"/>
        </w:rPr>
        <w:t xml:space="preserve"> </w:t>
      </w:r>
      <w:r w:rsidRPr="000C34F3">
        <w:rPr>
          <w:rFonts w:ascii="Times New Roman" w:eastAsia="Times New Roman" w:hAnsi="Times New Roman" w:cs="Times New Roman"/>
          <w:sz w:val="28"/>
          <w:szCs w:val="28"/>
          <w:lang w:eastAsia="ru-RU"/>
        </w:rPr>
        <w:t>балла — убыстрение, замедление темпа возможно после нескольких попыток.</w:t>
      </w:r>
    </w:p>
    <w:p w:rsidR="00C53AD1" w:rsidRPr="000C34F3" w:rsidRDefault="00C53AD1" w:rsidP="00C53AD1">
      <w:pPr>
        <w:autoSpaceDE w:val="0"/>
        <w:autoSpaceDN w:val="0"/>
        <w:adjustRightInd w:val="0"/>
        <w:spacing w:before="7" w:after="0" w:line="240" w:lineRule="auto"/>
        <w:ind w:firstLine="194"/>
        <w:rPr>
          <w:rFonts w:ascii="Times New Roman" w:eastAsia="Times New Roman" w:hAnsi="Times New Roman" w:cs="Times New Roman"/>
          <w:sz w:val="28"/>
          <w:szCs w:val="28"/>
          <w:lang w:eastAsia="ru-RU"/>
        </w:rPr>
      </w:pPr>
      <w:r w:rsidRPr="000C34F3">
        <w:rPr>
          <w:rFonts w:ascii="Times New Roman" w:eastAsia="Times New Roman" w:hAnsi="Times New Roman" w:cs="Times New Roman"/>
          <w:bCs/>
          <w:sz w:val="28"/>
          <w:szCs w:val="28"/>
          <w:lang w:eastAsia="ru-RU"/>
        </w:rPr>
        <w:t>2</w:t>
      </w:r>
      <w:r w:rsidRPr="000C34F3">
        <w:rPr>
          <w:rFonts w:ascii="Times New Roman" w:eastAsia="Times New Roman" w:hAnsi="Times New Roman" w:cs="Times New Roman"/>
          <w:b/>
          <w:bCs/>
          <w:sz w:val="28"/>
          <w:szCs w:val="28"/>
          <w:lang w:eastAsia="ru-RU"/>
        </w:rPr>
        <w:t xml:space="preserve"> </w:t>
      </w:r>
      <w:r w:rsidRPr="000C34F3">
        <w:rPr>
          <w:rFonts w:ascii="Times New Roman" w:eastAsia="Times New Roman" w:hAnsi="Times New Roman" w:cs="Times New Roman"/>
          <w:sz w:val="28"/>
          <w:szCs w:val="28"/>
          <w:lang w:eastAsia="ru-RU"/>
        </w:rPr>
        <w:t>балла — темп изменяет незначительно.</w:t>
      </w:r>
    </w:p>
    <w:p w:rsidR="00C53AD1" w:rsidRPr="000C34F3" w:rsidRDefault="00C53AD1" w:rsidP="00C53AD1">
      <w:pPr>
        <w:autoSpaceDE w:val="0"/>
        <w:autoSpaceDN w:val="0"/>
        <w:adjustRightInd w:val="0"/>
        <w:spacing w:after="0" w:line="240" w:lineRule="auto"/>
        <w:ind w:firstLine="194"/>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1 балл — темп не может изменять, не управляет темпом.</w:t>
      </w:r>
    </w:p>
    <w:p w:rsidR="00C53AD1" w:rsidRPr="000C34F3" w:rsidRDefault="00C53AD1" w:rsidP="00C53AD1">
      <w:pPr>
        <w:autoSpaceDE w:val="0"/>
        <w:autoSpaceDN w:val="0"/>
        <w:adjustRightInd w:val="0"/>
        <w:spacing w:after="0" w:line="240" w:lineRule="auto"/>
        <w:ind w:firstLine="194"/>
        <w:rPr>
          <w:rFonts w:ascii="Times New Roman" w:eastAsia="Times New Roman" w:hAnsi="Times New Roman" w:cs="Times New Roman"/>
          <w:sz w:val="28"/>
          <w:szCs w:val="28"/>
          <w:lang w:eastAsia="ru-RU"/>
        </w:rPr>
      </w:pPr>
      <w:r w:rsidRPr="000C34F3">
        <w:rPr>
          <w:rFonts w:ascii="Times New Roman" w:eastAsia="Times New Roman" w:hAnsi="Times New Roman" w:cs="Times New Roman"/>
          <w:bCs/>
          <w:sz w:val="28"/>
          <w:szCs w:val="28"/>
          <w:lang w:eastAsia="ru-RU"/>
        </w:rPr>
        <w:t xml:space="preserve">0 </w:t>
      </w:r>
      <w:r w:rsidRPr="000C34F3">
        <w:rPr>
          <w:rFonts w:ascii="Times New Roman" w:eastAsia="Times New Roman" w:hAnsi="Times New Roman" w:cs="Times New Roman"/>
          <w:sz w:val="28"/>
          <w:szCs w:val="28"/>
          <w:lang w:eastAsia="ru-RU"/>
        </w:rPr>
        <w:t>баллов — задание недоступно.</w:t>
      </w:r>
    </w:p>
    <w:p w:rsidR="00C53AD1" w:rsidRPr="000C34F3" w:rsidRDefault="00C53AD1" w:rsidP="00C53AD1">
      <w:pPr>
        <w:autoSpaceDE w:val="0"/>
        <w:autoSpaceDN w:val="0"/>
        <w:adjustRightInd w:val="0"/>
        <w:spacing w:before="101" w:after="0" w:line="240" w:lineRule="auto"/>
        <w:ind w:firstLine="346"/>
        <w:jc w:val="both"/>
        <w:rPr>
          <w:rFonts w:ascii="Times New Roman" w:eastAsia="Times New Roman" w:hAnsi="Times New Roman" w:cs="Times New Roman"/>
          <w:b/>
          <w:bCs/>
          <w:sz w:val="28"/>
          <w:szCs w:val="28"/>
          <w:lang w:eastAsia="ru-RU"/>
        </w:rPr>
      </w:pPr>
      <w:r w:rsidRPr="000C34F3">
        <w:rPr>
          <w:rFonts w:ascii="Times New Roman" w:eastAsia="Times New Roman" w:hAnsi="Times New Roman" w:cs="Times New Roman"/>
          <w:b/>
          <w:smallCaps/>
          <w:sz w:val="28"/>
          <w:szCs w:val="28"/>
          <w:lang w:eastAsia="ru-RU"/>
        </w:rPr>
        <w:t>8.</w:t>
      </w:r>
      <w:r w:rsidRPr="000C34F3">
        <w:rPr>
          <w:rFonts w:ascii="Times New Roman" w:eastAsia="Times New Roman" w:hAnsi="Times New Roman" w:cs="Times New Roman"/>
          <w:smallCaps/>
          <w:sz w:val="28"/>
          <w:szCs w:val="28"/>
          <w:lang w:eastAsia="ru-RU"/>
        </w:rPr>
        <w:t xml:space="preserve"> </w:t>
      </w:r>
      <w:r w:rsidRPr="000C34F3">
        <w:rPr>
          <w:rFonts w:ascii="Times New Roman" w:eastAsia="Times New Roman" w:hAnsi="Times New Roman" w:cs="Times New Roman"/>
          <w:b/>
          <w:bCs/>
          <w:sz w:val="28"/>
          <w:szCs w:val="28"/>
          <w:lang w:eastAsia="ru-RU"/>
        </w:rPr>
        <w:t xml:space="preserve">Обследование состояния слухового самоконтроля </w:t>
      </w:r>
    </w:p>
    <w:p w:rsidR="00C53AD1" w:rsidRPr="000C34F3" w:rsidRDefault="00C53AD1" w:rsidP="00C53AD1">
      <w:pPr>
        <w:tabs>
          <w:tab w:val="left" w:pos="626"/>
        </w:tabs>
        <w:autoSpaceDE w:val="0"/>
        <w:autoSpaceDN w:val="0"/>
        <w:adjustRightInd w:val="0"/>
        <w:spacing w:before="72"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1)</w:t>
      </w:r>
      <w:r w:rsidRPr="000C34F3">
        <w:rPr>
          <w:rFonts w:ascii="Times New Roman" w:eastAsia="Times New Roman" w:hAnsi="Times New Roman" w:cs="Times New Roman"/>
          <w:b/>
          <w:i/>
          <w:sz w:val="28"/>
          <w:szCs w:val="28"/>
          <w:lang w:eastAsia="ru-RU"/>
        </w:rPr>
        <w:tab/>
        <w:t>Характер самоконтроля при изменении интонаций.</w:t>
      </w:r>
    </w:p>
    <w:p w:rsidR="00C53AD1" w:rsidRPr="000C34F3" w:rsidRDefault="00C53AD1" w:rsidP="00C53AD1">
      <w:pPr>
        <w:autoSpaceDE w:val="0"/>
        <w:autoSpaceDN w:val="0"/>
        <w:adjustRightInd w:val="0"/>
        <w:spacing w:before="36"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sz w:val="28"/>
          <w:szCs w:val="28"/>
          <w:lang w:eastAsia="ru-RU"/>
        </w:rPr>
        <w:t>Инструкция № 1: «Логопед скажет предложение, а ты измени интонацию так, чтобы прозвучал вопрос».</w:t>
      </w:r>
      <w:r w:rsidRPr="000C34F3">
        <w:rPr>
          <w:rFonts w:ascii="Times New Roman" w:eastAsia="Times New Roman" w:hAnsi="Times New Roman" w:cs="Times New Roman"/>
          <w:b/>
          <w:i/>
          <w:sz w:val="28"/>
          <w:szCs w:val="28"/>
          <w:lang w:eastAsia="ru-RU"/>
        </w:rPr>
        <w:t xml:space="preserve"> </w:t>
      </w:r>
      <w:r w:rsidRPr="000C34F3">
        <w:rPr>
          <w:rFonts w:ascii="Times New Roman" w:eastAsia="Times New Roman" w:hAnsi="Times New Roman" w:cs="Times New Roman"/>
          <w:sz w:val="28"/>
          <w:szCs w:val="28"/>
          <w:lang w:eastAsia="ru-RU"/>
        </w:rPr>
        <w:t xml:space="preserve"> Машина остановилась на светофоре.   ...?</w:t>
      </w:r>
      <w:r w:rsidRPr="000C34F3">
        <w:rPr>
          <w:rFonts w:ascii="Times New Roman" w:eastAsia="Times New Roman" w:hAnsi="Times New Roman" w:cs="Times New Roman"/>
          <w:b/>
          <w:i/>
          <w:sz w:val="28"/>
          <w:szCs w:val="28"/>
          <w:lang w:eastAsia="ru-RU"/>
        </w:rPr>
        <w:t xml:space="preserve"> </w:t>
      </w:r>
    </w:p>
    <w:p w:rsidR="00C53AD1" w:rsidRPr="000C34F3" w:rsidRDefault="00C53AD1" w:rsidP="00C53AD1">
      <w:pPr>
        <w:autoSpaceDE w:val="0"/>
        <w:autoSpaceDN w:val="0"/>
        <w:adjustRightInd w:val="0"/>
        <w:spacing w:before="36"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В лесу выросли грибы.</w:t>
      </w:r>
      <w:r w:rsidRPr="000C34F3">
        <w:rPr>
          <w:rFonts w:ascii="Times New Roman" w:eastAsia="Times New Roman" w:hAnsi="Times New Roman" w:cs="Times New Roman"/>
          <w:sz w:val="28"/>
          <w:szCs w:val="28"/>
          <w:lang w:eastAsia="ru-RU"/>
        </w:rPr>
        <w:tab/>
        <w:t xml:space="preserve">      ...?</w:t>
      </w:r>
      <w:r w:rsidRPr="000C34F3">
        <w:rPr>
          <w:rFonts w:ascii="Times New Roman" w:eastAsia="Times New Roman" w:hAnsi="Times New Roman" w:cs="Times New Roman"/>
          <w:b/>
          <w:i/>
          <w:sz w:val="28"/>
          <w:szCs w:val="28"/>
          <w:lang w:eastAsia="ru-RU"/>
        </w:rPr>
        <w:t xml:space="preserve"> </w:t>
      </w:r>
      <w:r w:rsidRPr="000C34F3">
        <w:rPr>
          <w:rFonts w:ascii="Times New Roman" w:eastAsia="Times New Roman" w:hAnsi="Times New Roman" w:cs="Times New Roman"/>
          <w:sz w:val="28"/>
          <w:szCs w:val="28"/>
          <w:lang w:eastAsia="ru-RU"/>
        </w:rPr>
        <w:t xml:space="preserve"> Котенок вылез из-под дивана.</w:t>
      </w:r>
      <w:r w:rsidRPr="000C34F3">
        <w:rPr>
          <w:rFonts w:ascii="Times New Roman" w:eastAsia="Times New Roman" w:hAnsi="Times New Roman" w:cs="Times New Roman"/>
          <w:sz w:val="28"/>
          <w:szCs w:val="28"/>
          <w:lang w:eastAsia="ru-RU"/>
        </w:rPr>
        <w:tab/>
        <w:t xml:space="preserve">       ...?</w:t>
      </w:r>
    </w:p>
    <w:p w:rsidR="00C53AD1" w:rsidRPr="000C34F3" w:rsidRDefault="00C53AD1" w:rsidP="00C53AD1">
      <w:pPr>
        <w:autoSpaceDE w:val="0"/>
        <w:autoSpaceDN w:val="0"/>
        <w:adjustRightInd w:val="0"/>
        <w:spacing w:before="36"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Инструкция № </w:t>
      </w:r>
      <w:r w:rsidRPr="000C34F3">
        <w:rPr>
          <w:rFonts w:ascii="Times New Roman" w:eastAsia="Times New Roman" w:hAnsi="Times New Roman" w:cs="Times New Roman"/>
          <w:spacing w:val="-20"/>
          <w:sz w:val="28"/>
          <w:szCs w:val="28"/>
          <w:lang w:eastAsia="ru-RU"/>
        </w:rPr>
        <w:t>2.</w:t>
      </w:r>
      <w:r w:rsidRPr="000C34F3">
        <w:rPr>
          <w:rFonts w:ascii="Times New Roman" w:eastAsia="Times New Roman" w:hAnsi="Times New Roman" w:cs="Times New Roman"/>
          <w:sz w:val="28"/>
          <w:szCs w:val="28"/>
          <w:lang w:eastAsia="ru-RU"/>
        </w:rPr>
        <w:t xml:space="preserve"> «Ты правильно сказал? У тебя получился вопрос?»</w:t>
      </w:r>
    </w:p>
    <w:p w:rsidR="00C53AD1" w:rsidRPr="000C34F3" w:rsidRDefault="00C53AD1" w:rsidP="00C53AD1">
      <w:pPr>
        <w:tabs>
          <w:tab w:val="left" w:pos="0"/>
        </w:tabs>
        <w:autoSpaceDE w:val="0"/>
        <w:autoSpaceDN w:val="0"/>
        <w:adjustRightInd w:val="0"/>
        <w:spacing w:before="58" w:after="0" w:line="240" w:lineRule="auto"/>
        <w:ind w:firstLine="540"/>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8)</w:t>
      </w:r>
      <w:r w:rsidRPr="000C34F3">
        <w:rPr>
          <w:rFonts w:ascii="Times New Roman" w:eastAsia="Times New Roman" w:hAnsi="Times New Roman" w:cs="Times New Roman"/>
          <w:sz w:val="28"/>
          <w:szCs w:val="28"/>
          <w:lang w:eastAsia="ru-RU"/>
        </w:rPr>
        <w:tab/>
        <w:t>Характер самоконтроля при изменении логического ударения в предложении.</w:t>
      </w:r>
    </w:p>
    <w:p w:rsidR="00C53AD1" w:rsidRPr="000C34F3" w:rsidRDefault="00C53AD1" w:rsidP="00C53AD1">
      <w:pPr>
        <w:autoSpaceDE w:val="0"/>
        <w:autoSpaceDN w:val="0"/>
        <w:adjustRightInd w:val="0"/>
        <w:spacing w:before="29"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1: «Вот предложение из трех слов. Его нужно сказать три раза. Сначала выделить первое, потом второе, а затем третье слово».</w:t>
      </w:r>
    </w:p>
    <w:p w:rsidR="00C53AD1" w:rsidRPr="000C34F3" w:rsidRDefault="00C53AD1" w:rsidP="00C53AD1">
      <w:pPr>
        <w:tabs>
          <w:tab w:val="left" w:pos="3420"/>
        </w:tabs>
        <w:autoSpaceDE w:val="0"/>
        <w:autoSpaceDN w:val="0"/>
        <w:adjustRightInd w:val="0"/>
        <w:spacing w:after="0" w:line="240" w:lineRule="auto"/>
        <w:ind w:left="36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1.раз - </w:t>
      </w:r>
      <w:r w:rsidRPr="000C34F3">
        <w:rPr>
          <w:rFonts w:ascii="Times New Roman" w:eastAsia="Times New Roman" w:hAnsi="Times New Roman" w:cs="Times New Roman"/>
          <w:i/>
          <w:sz w:val="28"/>
          <w:szCs w:val="28"/>
          <w:lang w:eastAsia="ru-RU"/>
        </w:rPr>
        <w:t>МАМА</w:t>
      </w:r>
      <w:r w:rsidRPr="000C34F3">
        <w:rPr>
          <w:rFonts w:ascii="Times New Roman" w:eastAsia="Times New Roman" w:hAnsi="Times New Roman" w:cs="Times New Roman"/>
          <w:sz w:val="28"/>
          <w:szCs w:val="28"/>
          <w:lang w:eastAsia="ru-RU"/>
        </w:rPr>
        <w:t xml:space="preserve"> ПРИШЛА ДОМОЙ.</w:t>
      </w:r>
    </w:p>
    <w:p w:rsidR="00C53AD1" w:rsidRPr="000C34F3" w:rsidRDefault="00C53AD1" w:rsidP="00C53AD1">
      <w:pPr>
        <w:tabs>
          <w:tab w:val="left" w:pos="3420"/>
        </w:tabs>
        <w:autoSpaceDE w:val="0"/>
        <w:autoSpaceDN w:val="0"/>
        <w:adjustRightInd w:val="0"/>
        <w:spacing w:after="0" w:line="240" w:lineRule="auto"/>
        <w:ind w:left="36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2.раз - МАМА </w:t>
      </w:r>
      <w:r w:rsidRPr="000C34F3">
        <w:rPr>
          <w:rFonts w:ascii="Times New Roman" w:eastAsia="Times New Roman" w:hAnsi="Times New Roman" w:cs="Times New Roman"/>
          <w:i/>
          <w:sz w:val="28"/>
          <w:szCs w:val="28"/>
          <w:lang w:eastAsia="ru-RU"/>
        </w:rPr>
        <w:t>ПРИШЛА</w:t>
      </w:r>
      <w:r w:rsidRPr="000C34F3">
        <w:rPr>
          <w:rFonts w:ascii="Times New Roman" w:eastAsia="Times New Roman" w:hAnsi="Times New Roman" w:cs="Times New Roman"/>
          <w:sz w:val="28"/>
          <w:szCs w:val="28"/>
          <w:lang w:eastAsia="ru-RU"/>
        </w:rPr>
        <w:t xml:space="preserve"> ДОМОЙ.</w:t>
      </w:r>
    </w:p>
    <w:p w:rsidR="00C53AD1" w:rsidRPr="000C34F3" w:rsidRDefault="00C53AD1" w:rsidP="00C53AD1">
      <w:pPr>
        <w:tabs>
          <w:tab w:val="left" w:pos="540"/>
        </w:tabs>
        <w:autoSpaceDE w:val="0"/>
        <w:autoSpaceDN w:val="0"/>
        <w:adjustRightInd w:val="0"/>
        <w:spacing w:after="0" w:line="240" w:lineRule="auto"/>
        <w:ind w:firstLine="346"/>
        <w:rPr>
          <w:rFonts w:ascii="Times New Roman" w:eastAsia="Times New Roman" w:hAnsi="Times New Roman" w:cs="Times New Roman"/>
          <w:i/>
          <w:sz w:val="28"/>
          <w:szCs w:val="28"/>
          <w:lang w:eastAsia="ru-RU"/>
        </w:rPr>
      </w:pPr>
      <w:r w:rsidRPr="000C34F3">
        <w:rPr>
          <w:rFonts w:ascii="Times New Roman" w:eastAsia="Times New Roman" w:hAnsi="Times New Roman" w:cs="Times New Roman"/>
          <w:sz w:val="28"/>
          <w:szCs w:val="28"/>
          <w:lang w:eastAsia="ru-RU"/>
        </w:rPr>
        <w:t xml:space="preserve">3.раз - МАМА ПРИШЛА </w:t>
      </w:r>
      <w:r w:rsidRPr="000C34F3">
        <w:rPr>
          <w:rFonts w:ascii="Times New Roman" w:eastAsia="Times New Roman" w:hAnsi="Times New Roman" w:cs="Times New Roman"/>
          <w:i/>
          <w:sz w:val="28"/>
          <w:szCs w:val="28"/>
          <w:lang w:eastAsia="ru-RU"/>
        </w:rPr>
        <w:t>ДОМОЙ.</w:t>
      </w:r>
    </w:p>
    <w:p w:rsidR="00C53AD1" w:rsidRPr="000C34F3" w:rsidRDefault="00C53AD1" w:rsidP="00C53AD1">
      <w:pPr>
        <w:tabs>
          <w:tab w:val="left" w:pos="540"/>
        </w:tabs>
        <w:autoSpaceDE w:val="0"/>
        <w:autoSpaceDN w:val="0"/>
        <w:adjustRightInd w:val="0"/>
        <w:spacing w:after="0" w:line="240" w:lineRule="auto"/>
        <w:ind w:firstLine="346"/>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 Инструкция № 2 «Ты смог передать главную мысль?</w:t>
      </w:r>
    </w:p>
    <w:p w:rsidR="00C53AD1" w:rsidRPr="000C34F3" w:rsidRDefault="00C53AD1" w:rsidP="00C53AD1">
      <w:pPr>
        <w:autoSpaceDE w:val="0"/>
        <w:autoSpaceDN w:val="0"/>
        <w:adjustRightInd w:val="0"/>
        <w:spacing w:after="0" w:line="240" w:lineRule="auto"/>
        <w:ind w:firstLine="346"/>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Тебе удалось выделить голосом слова в предложении?</w:t>
      </w:r>
    </w:p>
    <w:p w:rsidR="00C53AD1" w:rsidRPr="000C34F3" w:rsidRDefault="00C53AD1" w:rsidP="00C53AD1">
      <w:pPr>
        <w:tabs>
          <w:tab w:val="left" w:pos="626"/>
        </w:tabs>
        <w:autoSpaceDE w:val="0"/>
        <w:autoSpaceDN w:val="0"/>
        <w:adjustRightInd w:val="0"/>
        <w:spacing w:before="79" w:after="0" w:line="240" w:lineRule="auto"/>
        <w:ind w:firstLine="540"/>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2)</w:t>
      </w:r>
      <w:r w:rsidRPr="000C34F3">
        <w:rPr>
          <w:rFonts w:ascii="Times New Roman" w:eastAsia="Times New Roman" w:hAnsi="Times New Roman" w:cs="Times New Roman"/>
          <w:b/>
          <w:i/>
          <w:sz w:val="28"/>
          <w:szCs w:val="28"/>
          <w:lang w:eastAsia="ru-RU"/>
        </w:rPr>
        <w:tab/>
        <w:t>Характер самоконтроля при воспроизведении модуляций голоса по высоте и силе.</w:t>
      </w:r>
    </w:p>
    <w:p w:rsidR="00C53AD1" w:rsidRPr="000C34F3" w:rsidRDefault="00C53AD1" w:rsidP="00C53AD1">
      <w:pPr>
        <w:autoSpaceDE w:val="0"/>
        <w:autoSpaceDN w:val="0"/>
        <w:adjustRightInd w:val="0"/>
        <w:spacing w:before="29" w:after="0" w:line="240" w:lineRule="auto"/>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1: «Как подают голос взрослые животные и их детеныши? У кого «толстый» голос, а у кого «тонкий» голос?»</w:t>
      </w:r>
    </w:p>
    <w:p w:rsidR="00C53AD1" w:rsidRPr="000C34F3" w:rsidRDefault="00C53AD1" w:rsidP="00C53AD1">
      <w:pPr>
        <w:tabs>
          <w:tab w:val="left" w:pos="5170"/>
        </w:tabs>
        <w:autoSpaceDE w:val="0"/>
        <w:autoSpaceDN w:val="0"/>
        <w:adjustRightInd w:val="0"/>
        <w:spacing w:after="0" w:line="240" w:lineRule="auto"/>
        <w:ind w:left="360"/>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СОБАКА ...?</w:t>
      </w:r>
      <w:r w:rsidRPr="000C34F3">
        <w:rPr>
          <w:rFonts w:ascii="Times New Roman" w:eastAsia="Times New Roman" w:hAnsi="Times New Roman" w:cs="Times New Roman"/>
          <w:sz w:val="28"/>
          <w:szCs w:val="28"/>
          <w:lang w:eastAsia="ru-RU"/>
        </w:rPr>
        <w:tab/>
        <w:t>ЩЕНОК ...?</w:t>
      </w:r>
    </w:p>
    <w:p w:rsidR="00C53AD1" w:rsidRPr="000C34F3" w:rsidRDefault="00C53AD1" w:rsidP="00C53AD1">
      <w:pPr>
        <w:tabs>
          <w:tab w:val="left" w:pos="5289"/>
        </w:tabs>
        <w:autoSpaceDE w:val="0"/>
        <w:autoSpaceDN w:val="0"/>
        <w:adjustRightInd w:val="0"/>
        <w:spacing w:after="0" w:line="240" w:lineRule="auto"/>
        <w:ind w:left="374"/>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КОШКА ...</w:t>
      </w:r>
      <w:r w:rsidRPr="000C34F3">
        <w:rPr>
          <w:rFonts w:ascii="Times New Roman" w:eastAsia="Times New Roman" w:hAnsi="Times New Roman" w:cs="Times New Roman"/>
          <w:sz w:val="28"/>
          <w:szCs w:val="28"/>
          <w:lang w:eastAsia="ru-RU"/>
        </w:rPr>
        <w:tab/>
        <w:t>КОТЕНОК ...?</w:t>
      </w:r>
    </w:p>
    <w:p w:rsidR="00C53AD1" w:rsidRPr="000C34F3" w:rsidRDefault="00C53AD1" w:rsidP="00C53AD1">
      <w:pPr>
        <w:autoSpaceDE w:val="0"/>
        <w:autoSpaceDN w:val="0"/>
        <w:adjustRightInd w:val="0"/>
        <w:spacing w:before="36"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КОРОВА ...?                                      ТЕЛЕНОК ...?</w:t>
      </w:r>
    </w:p>
    <w:p w:rsidR="00C53AD1" w:rsidRPr="000C34F3" w:rsidRDefault="00C53AD1" w:rsidP="00C53AD1">
      <w:pPr>
        <w:autoSpaceDE w:val="0"/>
        <w:autoSpaceDN w:val="0"/>
        <w:adjustRightInd w:val="0"/>
        <w:spacing w:after="0" w:line="240" w:lineRule="auto"/>
        <w:ind w:firstLine="367"/>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2: «У тебя получился «толстый» или тонкий голос?»</w:t>
      </w:r>
    </w:p>
    <w:p w:rsidR="00C53AD1" w:rsidRPr="000C34F3" w:rsidRDefault="00C53AD1" w:rsidP="00C53AD1">
      <w:pPr>
        <w:autoSpaceDE w:val="0"/>
        <w:autoSpaceDN w:val="0"/>
        <w:adjustRightInd w:val="0"/>
        <w:spacing w:before="29" w:after="0" w:line="240" w:lineRule="auto"/>
        <w:ind w:firstLine="353"/>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3: «Когда машина гудит далеко, то мы слышим тихий гудок. Когда машина гудит близко, то мы слышим громкий гудок. Как гудит самолет, когда он далеко и близко?»</w:t>
      </w:r>
    </w:p>
    <w:p w:rsidR="00C53AD1" w:rsidRPr="000C34F3" w:rsidRDefault="00C53AD1" w:rsidP="00C53AD1">
      <w:pPr>
        <w:autoSpaceDE w:val="0"/>
        <w:autoSpaceDN w:val="0"/>
        <w:adjustRightInd w:val="0"/>
        <w:spacing w:before="29"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4: «Тебе удалось показать гудение самолета далеко и близко?»</w:t>
      </w:r>
    </w:p>
    <w:p w:rsidR="00C53AD1" w:rsidRPr="000C34F3" w:rsidRDefault="00C53AD1" w:rsidP="00C53AD1">
      <w:pPr>
        <w:tabs>
          <w:tab w:val="left" w:pos="720"/>
        </w:tabs>
        <w:autoSpaceDE w:val="0"/>
        <w:autoSpaceDN w:val="0"/>
        <w:adjustRightInd w:val="0"/>
        <w:spacing w:before="94" w:after="0" w:line="240" w:lineRule="auto"/>
        <w:ind w:firstLine="346"/>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3)</w:t>
      </w:r>
      <w:r w:rsidRPr="000C34F3">
        <w:rPr>
          <w:rFonts w:ascii="Times New Roman" w:eastAsia="Times New Roman" w:hAnsi="Times New Roman" w:cs="Times New Roman"/>
          <w:b/>
          <w:i/>
          <w:sz w:val="28"/>
          <w:szCs w:val="28"/>
          <w:lang w:eastAsia="ru-RU"/>
        </w:rPr>
        <w:tab/>
        <w:t xml:space="preserve"> Характер самоконтроля при воспроизведении тембра голоса</w:t>
      </w:r>
    </w:p>
    <w:p w:rsidR="00C53AD1" w:rsidRPr="000C34F3" w:rsidRDefault="00C53AD1" w:rsidP="00C53AD1">
      <w:pPr>
        <w:autoSpaceDE w:val="0"/>
        <w:autoSpaceDN w:val="0"/>
        <w:adjustRightInd w:val="0"/>
        <w:spacing w:before="79" w:after="0" w:line="240" w:lineRule="auto"/>
        <w:ind w:firstLine="367"/>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1: «Вспомни, кто пугал колобка и хотел его съесть? Каким голосом говорили заяц, волк, медведь и лиса?» Колобок, колобок! Я тебя съем. Заяц — тоненьким голосом.  Волк — грубым голосом.  Медведь — медленным, хриплым голосом.  Лиса — ласковым, хитрым голосом.</w:t>
      </w:r>
    </w:p>
    <w:p w:rsidR="00C53AD1" w:rsidRPr="000C34F3" w:rsidRDefault="00C53AD1" w:rsidP="00C53AD1">
      <w:pPr>
        <w:autoSpaceDE w:val="0"/>
        <w:autoSpaceDN w:val="0"/>
        <w:adjustRightInd w:val="0"/>
        <w:spacing w:after="0" w:line="240" w:lineRule="auto"/>
        <w:ind w:left="432"/>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2: «У тебя получились голоса зверей?»</w:t>
      </w:r>
    </w:p>
    <w:p w:rsidR="00C53AD1" w:rsidRPr="000C34F3" w:rsidRDefault="00C53AD1" w:rsidP="00C53AD1">
      <w:pPr>
        <w:tabs>
          <w:tab w:val="left" w:pos="720"/>
        </w:tabs>
        <w:autoSpaceDE w:val="0"/>
        <w:autoSpaceDN w:val="0"/>
        <w:adjustRightInd w:val="0"/>
        <w:spacing w:before="86" w:after="0" w:line="240" w:lineRule="auto"/>
        <w:ind w:firstLine="346"/>
        <w:jc w:val="both"/>
        <w:rPr>
          <w:rFonts w:ascii="Times New Roman" w:eastAsia="Times New Roman" w:hAnsi="Times New Roman" w:cs="Times New Roman"/>
          <w:b/>
          <w:i/>
          <w:sz w:val="28"/>
          <w:szCs w:val="28"/>
          <w:lang w:eastAsia="ru-RU"/>
        </w:rPr>
      </w:pPr>
      <w:r w:rsidRPr="000C34F3">
        <w:rPr>
          <w:rFonts w:ascii="Times New Roman" w:eastAsia="Times New Roman" w:hAnsi="Times New Roman" w:cs="Times New Roman"/>
          <w:b/>
          <w:i/>
          <w:sz w:val="28"/>
          <w:szCs w:val="28"/>
          <w:lang w:eastAsia="ru-RU"/>
        </w:rPr>
        <w:t>4)</w:t>
      </w:r>
      <w:r w:rsidRPr="000C34F3">
        <w:rPr>
          <w:rFonts w:ascii="Times New Roman" w:eastAsia="Times New Roman" w:hAnsi="Times New Roman" w:cs="Times New Roman"/>
          <w:b/>
          <w:i/>
          <w:sz w:val="28"/>
          <w:szCs w:val="28"/>
          <w:lang w:eastAsia="ru-RU"/>
        </w:rPr>
        <w:tab/>
        <w:t xml:space="preserve"> Характер самоконтроля при воспроизведении темпа речи</w:t>
      </w:r>
    </w:p>
    <w:p w:rsidR="00C53AD1" w:rsidRPr="000C34F3" w:rsidRDefault="00C53AD1" w:rsidP="00C53AD1">
      <w:pPr>
        <w:autoSpaceDE w:val="0"/>
        <w:autoSpaceDN w:val="0"/>
        <w:adjustRightInd w:val="0"/>
        <w:spacing w:before="86" w:after="0" w:line="240" w:lineRule="auto"/>
        <w:ind w:firstLine="353"/>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Инструкция № I: «Повтори предложения: быстро, медленно и обычно».</w:t>
      </w:r>
    </w:p>
    <w:p w:rsidR="00C53AD1" w:rsidRPr="000C34F3" w:rsidRDefault="00C53AD1" w:rsidP="00C53AD1">
      <w:pPr>
        <w:numPr>
          <w:ilvl w:val="0"/>
          <w:numId w:val="38"/>
        </w:numPr>
        <w:tabs>
          <w:tab w:val="left" w:pos="576"/>
        </w:tabs>
        <w:suppressAutoHyphens/>
        <w:autoSpaceDE w:val="0"/>
        <w:spacing w:before="14" w:after="0" w:line="240" w:lineRule="auto"/>
        <w:ind w:firstLine="353"/>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На море во время шторма очень большие волны — нормальный темп.</w:t>
      </w:r>
    </w:p>
    <w:p w:rsidR="00C53AD1" w:rsidRPr="000C34F3" w:rsidRDefault="00C53AD1" w:rsidP="00C53AD1">
      <w:pPr>
        <w:numPr>
          <w:ilvl w:val="0"/>
          <w:numId w:val="38"/>
        </w:numPr>
        <w:tabs>
          <w:tab w:val="left" w:pos="576"/>
        </w:tabs>
        <w:suppressAutoHyphens/>
        <w:autoSpaceDE w:val="0"/>
        <w:spacing w:before="36" w:after="0" w:line="240" w:lineRule="auto"/>
        <w:ind w:firstLine="353"/>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Самолет построим сами и помчимся над горами — быстрый темп.</w:t>
      </w:r>
    </w:p>
    <w:p w:rsidR="00C53AD1" w:rsidRPr="000C34F3" w:rsidRDefault="00C53AD1" w:rsidP="00C53AD1">
      <w:pPr>
        <w:numPr>
          <w:ilvl w:val="0"/>
          <w:numId w:val="38"/>
        </w:numPr>
        <w:tabs>
          <w:tab w:val="left" w:pos="576"/>
        </w:tabs>
        <w:suppressAutoHyphens/>
        <w:autoSpaceDE w:val="0"/>
        <w:spacing w:before="29" w:after="0" w:line="240" w:lineRule="auto"/>
        <w:ind w:firstLine="353"/>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lastRenderedPageBreak/>
        <w:t>Улитка носит свой домик на спине — медленный темп.</w:t>
      </w:r>
    </w:p>
    <w:p w:rsidR="00C53AD1" w:rsidRPr="000C34F3" w:rsidRDefault="00C53AD1" w:rsidP="00C53AD1">
      <w:pPr>
        <w:autoSpaceDE w:val="0"/>
        <w:autoSpaceDN w:val="0"/>
        <w:adjustRightInd w:val="0"/>
        <w:spacing w:before="36"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 xml:space="preserve">Инструкция № </w:t>
      </w:r>
      <w:r w:rsidRPr="000C34F3">
        <w:rPr>
          <w:rFonts w:ascii="Times New Roman" w:eastAsia="Times New Roman" w:hAnsi="Times New Roman" w:cs="Times New Roman"/>
          <w:spacing w:val="-20"/>
          <w:sz w:val="28"/>
          <w:szCs w:val="28"/>
          <w:lang w:eastAsia="ru-RU"/>
        </w:rPr>
        <w:t>2.</w:t>
      </w:r>
      <w:r w:rsidRPr="000C34F3">
        <w:rPr>
          <w:rFonts w:ascii="Times New Roman" w:eastAsia="Times New Roman" w:hAnsi="Times New Roman" w:cs="Times New Roman"/>
          <w:sz w:val="28"/>
          <w:szCs w:val="28"/>
          <w:lang w:eastAsia="ru-RU"/>
        </w:rPr>
        <w:t xml:space="preserve"> «У тебя получилось говорить разным темпом: быстро, медленно и нормально?»</w:t>
      </w:r>
    </w:p>
    <w:p w:rsidR="00C53AD1" w:rsidRPr="000C34F3" w:rsidRDefault="00C53AD1" w:rsidP="00C53AD1">
      <w:pPr>
        <w:suppressAutoHyphens/>
        <w:autoSpaceDE w:val="0"/>
        <w:spacing w:after="0" w:line="240" w:lineRule="auto"/>
        <w:ind w:left="382"/>
        <w:jc w:val="center"/>
        <w:rPr>
          <w:rFonts w:ascii="Times New Roman" w:eastAsia="Times New Roman" w:hAnsi="Times New Roman" w:cs="Times New Roman"/>
          <w:sz w:val="28"/>
          <w:szCs w:val="28"/>
          <w:lang w:eastAsia="ar-SA"/>
        </w:rPr>
      </w:pPr>
      <w:r w:rsidRPr="000C34F3">
        <w:rPr>
          <w:rFonts w:ascii="Times New Roman" w:eastAsia="Times New Roman" w:hAnsi="Times New Roman" w:cs="Times New Roman"/>
          <w:sz w:val="28"/>
          <w:szCs w:val="28"/>
          <w:lang w:eastAsia="ar-SA"/>
        </w:rPr>
        <w:t>КРИТЕРИИ ОЦЕНКИ:</w:t>
      </w:r>
    </w:p>
    <w:p w:rsidR="00C53AD1" w:rsidRPr="000C34F3" w:rsidRDefault="00C53AD1" w:rsidP="00C53AD1">
      <w:pPr>
        <w:autoSpaceDE w:val="0"/>
        <w:autoSpaceDN w:val="0"/>
        <w:adjustRightInd w:val="0"/>
        <w:spacing w:after="0" w:line="240" w:lineRule="auto"/>
        <w:ind w:firstLine="338"/>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4 балла — полностью сформулирован навык самоконтроля. Ребенок замечает все допущенные ошибки в собственной речи.</w:t>
      </w:r>
    </w:p>
    <w:p w:rsidR="00C53AD1" w:rsidRPr="000C34F3" w:rsidRDefault="00C53AD1" w:rsidP="00C53AD1">
      <w:pPr>
        <w:autoSpaceDE w:val="0"/>
        <w:autoSpaceDN w:val="0"/>
        <w:adjustRightInd w:val="0"/>
        <w:spacing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3 балла — стадия завершения формирования навыка самоконтроля. Ребенок замечает примерно 75% допущенных ошибок в собственной речи.</w:t>
      </w:r>
    </w:p>
    <w:p w:rsidR="00C53AD1" w:rsidRPr="000C34F3" w:rsidRDefault="00C53AD1" w:rsidP="00C53AD1">
      <w:pPr>
        <w:autoSpaceDE w:val="0"/>
        <w:autoSpaceDN w:val="0"/>
        <w:adjustRightInd w:val="0"/>
        <w:spacing w:after="0" w:line="240" w:lineRule="auto"/>
        <w:ind w:firstLine="324"/>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2 балла — стадия автоматизации навыка самоконтроля. Ребенок замечает примерно 50% допущенных ошибок в собственной речи.</w:t>
      </w:r>
    </w:p>
    <w:p w:rsidR="00C53AD1" w:rsidRPr="000C34F3" w:rsidRDefault="00C53AD1" w:rsidP="00C53AD1">
      <w:pPr>
        <w:autoSpaceDE w:val="0"/>
        <w:autoSpaceDN w:val="0"/>
        <w:adjustRightInd w:val="0"/>
        <w:spacing w:after="0" w:line="240" w:lineRule="auto"/>
        <w:ind w:firstLine="346"/>
        <w:jc w:val="both"/>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1 балл — начальная стадия формирования навыка самоконтроля. Ребенок замечает примерно 25% допущенных ошибок в собственной речи.</w:t>
      </w:r>
    </w:p>
    <w:p w:rsidR="00C53AD1" w:rsidRPr="000C34F3" w:rsidRDefault="00C53AD1" w:rsidP="00C53AD1">
      <w:pPr>
        <w:autoSpaceDE w:val="0"/>
        <w:autoSpaceDN w:val="0"/>
        <w:adjustRightInd w:val="0"/>
        <w:spacing w:after="0" w:line="240" w:lineRule="auto"/>
        <w:ind w:left="353"/>
        <w:rPr>
          <w:rFonts w:ascii="Times New Roman" w:eastAsia="Times New Roman" w:hAnsi="Times New Roman" w:cs="Times New Roman"/>
          <w:sz w:val="28"/>
          <w:szCs w:val="28"/>
          <w:lang w:eastAsia="ru-RU"/>
        </w:rPr>
      </w:pPr>
      <w:r w:rsidRPr="000C34F3">
        <w:rPr>
          <w:rFonts w:ascii="Times New Roman" w:eastAsia="Times New Roman" w:hAnsi="Times New Roman" w:cs="Times New Roman"/>
          <w:sz w:val="28"/>
          <w:szCs w:val="28"/>
          <w:lang w:eastAsia="ru-RU"/>
        </w:rPr>
        <w:t>0 баллов — нулевая стадия. Отсутствие самоконтроля.</w:t>
      </w:r>
    </w:p>
    <w:p w:rsidR="00C53AD1" w:rsidRPr="000C34F3" w:rsidRDefault="00C53AD1" w:rsidP="00C53AD1">
      <w:pPr>
        <w:spacing w:after="0" w:line="240" w:lineRule="auto"/>
        <w:ind w:firstLine="54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sz w:val="28"/>
          <w:szCs w:val="28"/>
          <w:lang w:eastAsia="ja-JP"/>
        </w:rPr>
        <w:t xml:space="preserve">Уровень развития каждой из рассмотренных интонационных структур вычислялся по представленным выше баллам. Характеристику общего уровня развития интонационных структур мы получили, вычислив среднее арифметическое по данным методикам. </w:t>
      </w:r>
    </w:p>
    <w:p w:rsidR="00C53AD1" w:rsidRPr="000C34F3" w:rsidRDefault="00C53AD1" w:rsidP="00C53AD1">
      <w:pPr>
        <w:spacing w:after="0" w:line="240" w:lineRule="auto"/>
        <w:ind w:right="98" w:firstLine="540"/>
        <w:rPr>
          <w:rFonts w:ascii="Times New Roman" w:eastAsia="MS Mincho" w:hAnsi="Times New Roman" w:cs="Times New Roman"/>
          <w:b/>
          <w:sz w:val="28"/>
          <w:szCs w:val="28"/>
          <w:lang w:eastAsia="ja-JP"/>
        </w:rPr>
      </w:pPr>
      <w:r w:rsidRPr="000C34F3">
        <w:rPr>
          <w:rFonts w:ascii="Times New Roman" w:eastAsia="MS Mincho" w:hAnsi="Times New Roman" w:cs="Times New Roman"/>
          <w:b/>
          <w:noProof/>
          <w:sz w:val="28"/>
          <w:szCs w:val="28"/>
          <w:lang w:eastAsia="ja-JP"/>
        </w:rPr>
        <w:t>Выводы об уровне развития:</w:t>
      </w:r>
    </w:p>
    <w:p w:rsidR="00C53AD1" w:rsidRPr="000C34F3" w:rsidRDefault="00C53AD1" w:rsidP="00C53AD1">
      <w:pPr>
        <w:keepNext/>
        <w:widowControl w:val="0"/>
        <w:autoSpaceDE w:val="0"/>
        <w:autoSpaceDN w:val="0"/>
        <w:adjustRightInd w:val="0"/>
        <w:spacing w:after="0" w:line="240" w:lineRule="auto"/>
        <w:ind w:firstLine="54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i/>
          <w:sz w:val="28"/>
          <w:szCs w:val="28"/>
          <w:lang w:eastAsia="ja-JP"/>
        </w:rPr>
        <w:t>Высокий уровень</w:t>
      </w:r>
      <w:r w:rsidRPr="000C34F3">
        <w:rPr>
          <w:rFonts w:ascii="Times New Roman" w:eastAsia="MS Mincho" w:hAnsi="Times New Roman" w:cs="Times New Roman"/>
          <w:sz w:val="28"/>
          <w:szCs w:val="28"/>
          <w:lang w:eastAsia="ja-JP"/>
        </w:rPr>
        <w:t xml:space="preserve"> - </w:t>
      </w:r>
      <w:r w:rsidRPr="000C34F3">
        <w:rPr>
          <w:rFonts w:ascii="Times New Roman" w:eastAsia="MS Mincho" w:hAnsi="Times New Roman" w:cs="Times New Roman"/>
          <w:color w:val="000000"/>
          <w:sz w:val="28"/>
          <w:szCs w:val="28"/>
          <w:lang w:eastAsia="ja-JP"/>
        </w:rPr>
        <w:t xml:space="preserve">(4 балла) </w:t>
      </w:r>
    </w:p>
    <w:p w:rsidR="00C53AD1" w:rsidRPr="000C34F3" w:rsidRDefault="00C53AD1" w:rsidP="00C53AD1">
      <w:pPr>
        <w:keepNext/>
        <w:widowControl w:val="0"/>
        <w:autoSpaceDE w:val="0"/>
        <w:autoSpaceDN w:val="0"/>
        <w:adjustRightInd w:val="0"/>
        <w:spacing w:after="0" w:line="240" w:lineRule="auto"/>
        <w:ind w:firstLine="540"/>
        <w:jc w:val="both"/>
        <w:rPr>
          <w:rFonts w:ascii="Times New Roman" w:eastAsia="MS Mincho" w:hAnsi="Times New Roman" w:cs="Times New Roman"/>
          <w:i/>
          <w:sz w:val="28"/>
          <w:szCs w:val="28"/>
          <w:lang w:eastAsia="ja-JP"/>
        </w:rPr>
      </w:pPr>
      <w:r w:rsidRPr="000C34F3">
        <w:rPr>
          <w:rFonts w:ascii="Times New Roman" w:eastAsia="MS Mincho" w:hAnsi="Times New Roman" w:cs="Times New Roman"/>
          <w:i/>
          <w:sz w:val="28"/>
          <w:szCs w:val="28"/>
          <w:lang w:eastAsia="ja-JP"/>
        </w:rPr>
        <w:t>Средний</w:t>
      </w:r>
      <w:r w:rsidRPr="000C34F3">
        <w:rPr>
          <w:rFonts w:ascii="Times New Roman" w:eastAsia="MS Mincho" w:hAnsi="Times New Roman" w:cs="Times New Roman"/>
          <w:sz w:val="28"/>
          <w:szCs w:val="28"/>
          <w:lang w:eastAsia="ja-JP"/>
        </w:rPr>
        <w:t xml:space="preserve"> </w:t>
      </w:r>
      <w:r w:rsidRPr="000C34F3">
        <w:rPr>
          <w:rFonts w:ascii="Times New Roman" w:eastAsia="MS Mincho" w:hAnsi="Times New Roman" w:cs="Times New Roman"/>
          <w:i/>
          <w:sz w:val="28"/>
          <w:szCs w:val="28"/>
          <w:lang w:eastAsia="ja-JP"/>
        </w:rPr>
        <w:t>уровень</w:t>
      </w:r>
      <w:r w:rsidRPr="000C34F3">
        <w:rPr>
          <w:rFonts w:ascii="Times New Roman" w:eastAsia="MS Mincho" w:hAnsi="Times New Roman" w:cs="Times New Roman"/>
          <w:sz w:val="28"/>
          <w:szCs w:val="28"/>
          <w:lang w:eastAsia="ja-JP"/>
        </w:rPr>
        <w:t xml:space="preserve"> - </w:t>
      </w:r>
      <w:r w:rsidRPr="000C34F3">
        <w:rPr>
          <w:rFonts w:ascii="Times New Roman" w:eastAsia="MS Mincho" w:hAnsi="Times New Roman" w:cs="Times New Roman"/>
          <w:color w:val="000000"/>
          <w:sz w:val="28"/>
          <w:szCs w:val="28"/>
          <w:lang w:eastAsia="ja-JP"/>
        </w:rPr>
        <w:t xml:space="preserve">(3 балла) </w:t>
      </w:r>
      <w:r w:rsidRPr="000C34F3">
        <w:rPr>
          <w:rFonts w:ascii="Times New Roman" w:eastAsia="MS Mincho" w:hAnsi="Times New Roman" w:cs="Times New Roman"/>
          <w:sz w:val="28"/>
          <w:szCs w:val="28"/>
          <w:lang w:eastAsia="ja-JP"/>
        </w:rPr>
        <w:t xml:space="preserve"> </w:t>
      </w:r>
    </w:p>
    <w:p w:rsidR="00C53AD1" w:rsidRPr="000C34F3" w:rsidRDefault="00C53AD1" w:rsidP="00C53AD1">
      <w:pPr>
        <w:keepNext/>
        <w:widowControl w:val="0"/>
        <w:autoSpaceDE w:val="0"/>
        <w:autoSpaceDN w:val="0"/>
        <w:adjustRightInd w:val="0"/>
        <w:spacing w:after="0" w:line="240" w:lineRule="auto"/>
        <w:ind w:firstLine="540"/>
        <w:jc w:val="both"/>
        <w:rPr>
          <w:rFonts w:ascii="Times New Roman" w:eastAsia="MS Mincho" w:hAnsi="Times New Roman" w:cs="Times New Roman"/>
          <w:sz w:val="28"/>
          <w:szCs w:val="28"/>
          <w:lang w:eastAsia="ja-JP"/>
        </w:rPr>
      </w:pPr>
      <w:r w:rsidRPr="000C34F3">
        <w:rPr>
          <w:rFonts w:ascii="Times New Roman" w:eastAsia="MS Mincho" w:hAnsi="Times New Roman" w:cs="Times New Roman"/>
          <w:i/>
          <w:sz w:val="28"/>
          <w:szCs w:val="28"/>
          <w:lang w:eastAsia="ja-JP"/>
        </w:rPr>
        <w:t>Низкий уровень -</w:t>
      </w:r>
      <w:r w:rsidRPr="000C34F3">
        <w:rPr>
          <w:rFonts w:ascii="Times New Roman" w:eastAsia="MS Mincho" w:hAnsi="Times New Roman" w:cs="Times New Roman"/>
          <w:color w:val="000000"/>
          <w:sz w:val="28"/>
          <w:szCs w:val="28"/>
          <w:lang w:eastAsia="ja-JP"/>
        </w:rPr>
        <w:t xml:space="preserve"> (1-2 балла балл)</w:t>
      </w:r>
      <w:r w:rsidRPr="000C34F3">
        <w:rPr>
          <w:rFonts w:ascii="Times New Roman" w:eastAsia="MS Mincho" w:hAnsi="Times New Roman" w:cs="Times New Roman"/>
          <w:sz w:val="28"/>
          <w:szCs w:val="28"/>
          <w:lang w:eastAsia="ja-JP"/>
        </w:rPr>
        <w:t xml:space="preserve"> </w:t>
      </w:r>
    </w:p>
    <w:p w:rsidR="00C53AD1" w:rsidRDefault="00C53AD1" w:rsidP="00C53AD1">
      <w:pPr>
        <w:shd w:val="clear" w:color="auto" w:fill="FFFFFF"/>
        <w:spacing w:after="0" w:line="240" w:lineRule="auto"/>
        <w:ind w:firstLine="567"/>
        <w:jc w:val="both"/>
        <w:rPr>
          <w:rFonts w:ascii="Times New Roman" w:eastAsia="Times New Roman" w:hAnsi="Times New Roman" w:cs="Times New Roman"/>
          <w:color w:val="333333"/>
          <w:sz w:val="28"/>
          <w:szCs w:val="28"/>
          <w:lang w:eastAsia="ru-RU"/>
        </w:rPr>
      </w:pPr>
    </w:p>
    <w:p w:rsidR="00C53AD1" w:rsidRDefault="00C53AD1" w:rsidP="00C53AD1">
      <w:pPr>
        <w:shd w:val="clear" w:color="auto" w:fill="FFFFFF"/>
        <w:spacing w:after="0" w:line="240" w:lineRule="auto"/>
        <w:ind w:firstLine="567"/>
        <w:jc w:val="both"/>
        <w:rPr>
          <w:rFonts w:ascii="Times New Roman" w:eastAsia="Times New Roman" w:hAnsi="Times New Roman" w:cs="Times New Roman"/>
          <w:color w:val="333333"/>
          <w:sz w:val="28"/>
          <w:szCs w:val="28"/>
          <w:lang w:eastAsia="ru-RU"/>
        </w:rPr>
      </w:pPr>
    </w:p>
    <w:p w:rsidR="00C53AD1" w:rsidRDefault="00C53AD1" w:rsidP="00C53AD1">
      <w:pPr>
        <w:shd w:val="clear" w:color="auto" w:fill="FFFFFF"/>
        <w:spacing w:after="0" w:line="240" w:lineRule="auto"/>
        <w:ind w:firstLine="567"/>
        <w:jc w:val="both"/>
        <w:rPr>
          <w:rFonts w:ascii="Times New Roman" w:eastAsia="Times New Roman" w:hAnsi="Times New Roman" w:cs="Times New Roman"/>
          <w:color w:val="333333"/>
          <w:sz w:val="28"/>
          <w:szCs w:val="28"/>
          <w:lang w:eastAsia="ru-RU"/>
        </w:rPr>
      </w:pPr>
    </w:p>
    <w:p w:rsidR="00C53AD1" w:rsidRPr="0065618E" w:rsidRDefault="00C53AD1" w:rsidP="00C53AD1">
      <w:pPr>
        <w:shd w:val="clear" w:color="auto" w:fill="FFFFFF"/>
        <w:spacing w:after="0" w:line="240" w:lineRule="auto"/>
        <w:ind w:firstLine="567"/>
        <w:jc w:val="center"/>
        <w:rPr>
          <w:rFonts w:ascii="Times New Roman" w:eastAsia="Times New Roman" w:hAnsi="Times New Roman" w:cs="Times New Roman"/>
          <w:b/>
          <w:color w:val="333333"/>
          <w:sz w:val="28"/>
          <w:szCs w:val="28"/>
          <w:lang w:eastAsia="ru-RU"/>
        </w:rPr>
      </w:pPr>
      <w:r w:rsidRPr="0065618E">
        <w:rPr>
          <w:rFonts w:ascii="Times New Roman" w:eastAsia="Times New Roman" w:hAnsi="Times New Roman" w:cs="Times New Roman"/>
          <w:b/>
          <w:color w:val="333333"/>
          <w:sz w:val="28"/>
          <w:szCs w:val="28"/>
          <w:lang w:eastAsia="ru-RU"/>
        </w:rPr>
        <w:t>РЕЗУЛЬТАТЫ ВЫПОЛНЕНИЯ ЗАДАНИЙ</w:t>
      </w:r>
    </w:p>
    <w:p w:rsidR="00C53AD1" w:rsidRPr="005A4DB9" w:rsidRDefault="00C53AD1" w:rsidP="00C53AD1">
      <w:pPr>
        <w:autoSpaceDE w:val="0"/>
        <w:autoSpaceDN w:val="0"/>
        <w:adjustRightInd w:val="0"/>
        <w:spacing w:before="158" w:after="0" w:line="240" w:lineRule="auto"/>
        <w:ind w:firstLine="540"/>
        <w:jc w:val="both"/>
        <w:rPr>
          <w:rFonts w:ascii="Times New Roman" w:eastAsia="Times New Roman" w:hAnsi="Times New Roman" w:cs="Times New Roman"/>
          <w:b/>
          <w:sz w:val="28"/>
          <w:szCs w:val="28"/>
          <w:lang w:eastAsia="ru-RU"/>
        </w:rPr>
      </w:pPr>
      <w:r w:rsidRPr="005A4DB9">
        <w:rPr>
          <w:rFonts w:ascii="Times New Roman" w:eastAsia="Times New Roman" w:hAnsi="Times New Roman" w:cs="Times New Roman"/>
          <w:b/>
          <w:sz w:val="28"/>
          <w:szCs w:val="28"/>
          <w:lang w:val="en-US" w:eastAsia="ru-RU"/>
        </w:rPr>
        <w:t>I</w:t>
      </w:r>
      <w:r w:rsidRPr="005A4DB9">
        <w:rPr>
          <w:rFonts w:ascii="Times New Roman" w:eastAsia="Times New Roman" w:hAnsi="Times New Roman" w:cs="Times New Roman"/>
          <w:b/>
          <w:sz w:val="28"/>
          <w:szCs w:val="28"/>
          <w:lang w:eastAsia="ru-RU"/>
        </w:rPr>
        <w:t>. Серия заданий, направленная на исследование характеристик голоса и фонационного дыхания:</w:t>
      </w:r>
    </w:p>
    <w:p w:rsidR="00C53AD1" w:rsidRPr="005A4DB9" w:rsidRDefault="00C53AD1" w:rsidP="00C53AD1">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r w:rsidRPr="005A4DB9">
        <w:rPr>
          <w:rFonts w:ascii="Times New Roman" w:eastAsia="Times New Roman" w:hAnsi="Times New Roman" w:cs="Times New Roman"/>
          <w:sz w:val="28"/>
          <w:szCs w:val="28"/>
          <w:lang w:eastAsia="ru-RU"/>
        </w:rPr>
        <w:t xml:space="preserve">1. </w:t>
      </w:r>
      <w:r w:rsidRPr="005A4DB9">
        <w:rPr>
          <w:rFonts w:ascii="Times New Roman" w:eastAsia="Times New Roman" w:hAnsi="Times New Roman" w:cs="Times New Roman"/>
          <w:bCs/>
          <w:sz w:val="28"/>
          <w:szCs w:val="28"/>
          <w:lang w:eastAsia="ru-RU"/>
        </w:rPr>
        <w:t>Обследование модуляций голоса по силе</w:t>
      </w:r>
    </w:p>
    <w:p w:rsidR="00C53AD1" w:rsidRPr="005A4DB9"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5A4DB9">
        <w:rPr>
          <w:rFonts w:ascii="Times New Roman" w:eastAsia="Times New Roman" w:hAnsi="Times New Roman" w:cs="Times New Roman"/>
          <w:bCs/>
          <w:sz w:val="28"/>
          <w:szCs w:val="28"/>
          <w:lang w:eastAsia="ru-RU"/>
        </w:rPr>
        <w:t xml:space="preserve">2. </w:t>
      </w:r>
      <w:r w:rsidRPr="005A4DB9">
        <w:rPr>
          <w:rFonts w:ascii="Times New Roman" w:eastAsia="Times New Roman" w:hAnsi="Times New Roman" w:cs="Times New Roman"/>
          <w:sz w:val="28"/>
          <w:szCs w:val="28"/>
          <w:lang w:eastAsia="ru-RU"/>
        </w:rPr>
        <w:t>Обследование воспроизведения тембра голоса</w:t>
      </w:r>
    </w:p>
    <w:p w:rsidR="00C53AD1" w:rsidRPr="005A4DB9" w:rsidRDefault="00C53AD1" w:rsidP="00C53AD1">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5A4DB9">
        <w:rPr>
          <w:rFonts w:ascii="Times New Roman" w:eastAsia="Times New Roman" w:hAnsi="Times New Roman" w:cs="Times New Roman"/>
          <w:sz w:val="28"/>
          <w:szCs w:val="28"/>
          <w:lang w:eastAsia="ru-RU"/>
        </w:rPr>
        <w:t>3. Исследование особенностей фонационного дыхания</w:t>
      </w:r>
    </w:p>
    <w:p w:rsidR="00C53AD1" w:rsidRPr="005A4DB9" w:rsidRDefault="00C53AD1" w:rsidP="00C53AD1">
      <w:pPr>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sidRPr="005A4DB9">
        <w:rPr>
          <w:rFonts w:ascii="Times New Roman" w:eastAsia="Times New Roman" w:hAnsi="Times New Roman" w:cs="Times New Roman"/>
          <w:sz w:val="28"/>
          <w:szCs w:val="28"/>
          <w:lang w:eastAsia="ru-RU"/>
        </w:rPr>
        <w:t>4.Обследование модуляций голоса по высоте</w:t>
      </w:r>
      <w:r w:rsidRPr="005A4DB9">
        <w:rPr>
          <w:rFonts w:ascii="Times New Roman" w:eastAsia="Times New Roman" w:hAnsi="Times New Roman" w:cs="Times New Roman"/>
          <w:color w:val="000000"/>
          <w:sz w:val="24"/>
          <w:szCs w:val="24"/>
          <w:lang w:eastAsia="ru-RU"/>
        </w:rPr>
        <w:t xml:space="preserve"> </w:t>
      </w:r>
    </w:p>
    <w:p w:rsidR="00C53AD1" w:rsidRPr="005A4DB9" w:rsidRDefault="00C53AD1" w:rsidP="00C53AD1">
      <w:pPr>
        <w:autoSpaceDE w:val="0"/>
        <w:autoSpaceDN w:val="0"/>
        <w:adjustRightInd w:val="0"/>
        <w:spacing w:after="0" w:line="240" w:lineRule="auto"/>
        <w:ind w:firstLine="540"/>
        <w:jc w:val="right"/>
        <w:rPr>
          <w:rFonts w:ascii="Times New Roman" w:eastAsia="Times New Roman" w:hAnsi="Times New Roman" w:cs="Times New Roman"/>
          <w:color w:val="000000"/>
          <w:sz w:val="28"/>
          <w:szCs w:val="28"/>
          <w:lang w:eastAsia="ru-RU"/>
        </w:rPr>
      </w:pPr>
      <w:r w:rsidRPr="005A4DB9">
        <w:rPr>
          <w:rFonts w:ascii="Times New Roman" w:eastAsia="Times New Roman" w:hAnsi="Times New Roman" w:cs="Times New Roman"/>
          <w:color w:val="000000"/>
          <w:sz w:val="28"/>
          <w:szCs w:val="28"/>
          <w:lang w:eastAsia="ru-RU"/>
        </w:rPr>
        <w:t>Таблица 1.</w:t>
      </w:r>
    </w:p>
    <w:p w:rsidR="00C53AD1" w:rsidRPr="005A4DB9" w:rsidRDefault="00C53AD1" w:rsidP="00C53AD1">
      <w:pPr>
        <w:autoSpaceDE w:val="0"/>
        <w:autoSpaceDN w:val="0"/>
        <w:adjustRightInd w:val="0"/>
        <w:spacing w:before="158" w:after="0" w:line="240" w:lineRule="auto"/>
        <w:ind w:firstLine="540"/>
        <w:jc w:val="both"/>
        <w:rPr>
          <w:rFonts w:ascii="Times New Roman" w:eastAsia="Times New Roman" w:hAnsi="Times New Roman" w:cs="Times New Roman"/>
          <w:color w:val="000000"/>
          <w:sz w:val="24"/>
          <w:szCs w:val="24"/>
          <w:lang w:eastAsia="ru-RU"/>
        </w:rPr>
      </w:pPr>
      <w:r w:rsidRPr="005A4DB9">
        <w:rPr>
          <w:rFonts w:ascii="Times New Roman" w:eastAsia="Times New Roman" w:hAnsi="Times New Roman" w:cs="Times New Roman"/>
          <w:color w:val="000000"/>
          <w:sz w:val="28"/>
          <w:szCs w:val="28"/>
          <w:lang w:eastAsia="ru-RU"/>
        </w:rPr>
        <w:t xml:space="preserve">Результаты выполнения </w:t>
      </w:r>
      <w:r w:rsidRPr="005A4DB9">
        <w:rPr>
          <w:rFonts w:ascii="Times New Roman" w:eastAsia="Times New Roman" w:hAnsi="Times New Roman" w:cs="Times New Roman"/>
          <w:sz w:val="28"/>
          <w:szCs w:val="28"/>
          <w:lang w:eastAsia="ru-RU"/>
        </w:rPr>
        <w:t>серии заданий, направленных на исследование характеристик голоса и фонационного дыхания,</w:t>
      </w:r>
      <w:r w:rsidRPr="005A4DB9">
        <w:rPr>
          <w:rFonts w:ascii="Times New Roman" w:eastAsia="Times New Roman" w:hAnsi="Times New Roman" w:cs="Times New Roman"/>
          <w:color w:val="000000"/>
          <w:sz w:val="24"/>
          <w:szCs w:val="24"/>
          <w:lang w:eastAsia="ru-RU"/>
        </w:rPr>
        <w:t xml:space="preserve"> 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9"/>
        <w:gridCol w:w="1762"/>
        <w:gridCol w:w="1926"/>
        <w:gridCol w:w="1677"/>
      </w:tblGrid>
      <w:tr w:rsidR="00C53AD1" w:rsidRPr="005A4DB9" w:rsidTr="00030DC9">
        <w:tc>
          <w:tcPr>
            <w:tcW w:w="2259" w:type="dxa"/>
            <w:vMerge w:val="restart"/>
            <w:shd w:val="clear" w:color="auto" w:fill="auto"/>
          </w:tcPr>
          <w:p w:rsidR="00C53AD1"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 xml:space="preserve">Вид </w:t>
            </w:r>
            <w:r w:rsidRPr="005A4DB9">
              <w:rPr>
                <w:rFonts w:ascii="Times New Roman" w:eastAsia="MS Mincho" w:hAnsi="Times New Roman" w:cs="Times New Roman"/>
                <w:color w:val="000000"/>
                <w:sz w:val="28"/>
                <w:szCs w:val="28"/>
                <w:lang w:eastAsia="ja-JP"/>
              </w:rPr>
              <w:t>задания</w:t>
            </w:r>
          </w:p>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(начало/конец г.)</w:t>
            </w:r>
          </w:p>
        </w:tc>
        <w:tc>
          <w:tcPr>
            <w:tcW w:w="5365" w:type="dxa"/>
            <w:gridSpan w:val="3"/>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Уровень успешности</w:t>
            </w:r>
          </w:p>
        </w:tc>
      </w:tr>
      <w:tr w:rsidR="00C53AD1" w:rsidRPr="005A4DB9" w:rsidTr="00030DC9">
        <w:tc>
          <w:tcPr>
            <w:tcW w:w="2259" w:type="dxa"/>
            <w:vMerge/>
            <w:shd w:val="clear" w:color="auto" w:fill="auto"/>
          </w:tcPr>
          <w:p w:rsidR="00C53AD1" w:rsidRPr="005A4DB9" w:rsidRDefault="00C53AD1" w:rsidP="00030DC9">
            <w:pPr>
              <w:spacing w:after="0" w:line="240" w:lineRule="auto"/>
              <w:jc w:val="both"/>
              <w:rPr>
                <w:rFonts w:ascii="Times New Roman" w:eastAsia="MS Mincho" w:hAnsi="Times New Roman" w:cs="Times New Roman"/>
                <w:color w:val="000000"/>
                <w:sz w:val="28"/>
                <w:szCs w:val="28"/>
                <w:lang w:eastAsia="ja-JP"/>
              </w:rPr>
            </w:pPr>
          </w:p>
        </w:tc>
        <w:tc>
          <w:tcPr>
            <w:tcW w:w="1762" w:type="dxa"/>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 xml:space="preserve">Высокий </w:t>
            </w:r>
          </w:p>
        </w:tc>
        <w:tc>
          <w:tcPr>
            <w:tcW w:w="1926" w:type="dxa"/>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Средний</w:t>
            </w:r>
          </w:p>
        </w:tc>
        <w:tc>
          <w:tcPr>
            <w:tcW w:w="1677" w:type="dxa"/>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Низкий</w:t>
            </w:r>
          </w:p>
        </w:tc>
      </w:tr>
      <w:tr w:rsidR="00C53AD1" w:rsidRPr="005A4DB9" w:rsidTr="00030DC9">
        <w:tc>
          <w:tcPr>
            <w:tcW w:w="2259" w:type="dxa"/>
            <w:vMerge w:val="restart"/>
            <w:shd w:val="clear" w:color="auto" w:fill="auto"/>
          </w:tcPr>
          <w:p w:rsidR="00C53AD1" w:rsidRDefault="00C53AD1" w:rsidP="00030DC9">
            <w:pPr>
              <w:spacing w:after="0" w:line="240" w:lineRule="auto"/>
              <w:rPr>
                <w:rFonts w:ascii="Times New Roman" w:eastAsia="MS Mincho" w:hAnsi="Times New Roman" w:cs="Times New Roman"/>
                <w:color w:val="000000"/>
                <w:sz w:val="24"/>
                <w:szCs w:val="24"/>
                <w:lang w:eastAsia="ja-JP"/>
              </w:rPr>
            </w:pPr>
            <w:r w:rsidRPr="00D41392">
              <w:rPr>
                <w:rFonts w:ascii="Times New Roman" w:eastAsia="MS Mincho" w:hAnsi="Times New Roman" w:cs="Times New Roman"/>
                <w:color w:val="000000"/>
                <w:sz w:val="24"/>
                <w:szCs w:val="24"/>
                <w:lang w:eastAsia="ja-JP"/>
              </w:rPr>
              <w:t xml:space="preserve"> № </w:t>
            </w:r>
            <w:proofErr w:type="gramStart"/>
            <w:r w:rsidRPr="00D41392">
              <w:rPr>
                <w:rFonts w:ascii="Times New Roman" w:eastAsia="MS Mincho" w:hAnsi="Times New Roman" w:cs="Times New Roman"/>
                <w:color w:val="000000"/>
                <w:sz w:val="24"/>
                <w:szCs w:val="24"/>
                <w:lang w:eastAsia="ja-JP"/>
              </w:rPr>
              <w:t>1</w:t>
            </w:r>
            <w:r>
              <w:rPr>
                <w:rFonts w:ascii="Times New Roman" w:eastAsia="MS Mincho" w:hAnsi="Times New Roman" w:cs="Times New Roman"/>
                <w:color w:val="000000"/>
                <w:sz w:val="24"/>
                <w:szCs w:val="24"/>
                <w:lang w:eastAsia="ja-JP"/>
              </w:rPr>
              <w:t xml:space="preserve">:   </w:t>
            </w:r>
            <w:proofErr w:type="gramEnd"/>
            <w:r>
              <w:rPr>
                <w:rFonts w:ascii="Times New Roman" w:eastAsia="MS Mincho" w:hAnsi="Times New Roman" w:cs="Times New Roman"/>
                <w:color w:val="000000"/>
                <w:sz w:val="24"/>
                <w:szCs w:val="24"/>
                <w:lang w:eastAsia="ja-JP"/>
              </w:rPr>
              <w:t xml:space="preserve"> </w:t>
            </w:r>
            <w:r w:rsidRPr="00D41392">
              <w:rPr>
                <w:rFonts w:ascii="Times New Roman" w:eastAsia="MS Mincho" w:hAnsi="Times New Roman" w:cs="Times New Roman"/>
                <w:color w:val="000000"/>
                <w:sz w:val="24"/>
                <w:szCs w:val="24"/>
                <w:lang w:eastAsia="ja-JP"/>
              </w:rPr>
              <w:t>нач</w:t>
            </w:r>
            <w:r>
              <w:rPr>
                <w:rFonts w:ascii="Times New Roman" w:eastAsia="MS Mincho" w:hAnsi="Times New Roman" w:cs="Times New Roman"/>
                <w:color w:val="000000"/>
                <w:sz w:val="24"/>
                <w:szCs w:val="24"/>
                <w:lang w:eastAsia="ja-JP"/>
              </w:rPr>
              <w:t>ало</w:t>
            </w:r>
            <w:r w:rsidRPr="00D41392">
              <w:rPr>
                <w:rFonts w:ascii="Times New Roman" w:eastAsia="MS Mincho" w:hAnsi="Times New Roman" w:cs="Times New Roman"/>
                <w:color w:val="000000"/>
                <w:sz w:val="24"/>
                <w:szCs w:val="24"/>
                <w:lang w:eastAsia="ja-JP"/>
              </w:rPr>
              <w:t xml:space="preserve"> года </w:t>
            </w:r>
          </w:p>
          <w:p w:rsidR="00C53AD1" w:rsidRPr="00D41392" w:rsidRDefault="00C53AD1" w:rsidP="00030DC9">
            <w:pPr>
              <w:spacing w:after="0" w:line="240" w:lineRule="auto"/>
              <w:jc w:val="center"/>
              <w:rPr>
                <w:rFonts w:ascii="Times New Roman" w:eastAsia="MS Mincho" w:hAnsi="Times New Roman" w:cs="Times New Roman"/>
                <w:color w:val="000000"/>
                <w:sz w:val="24"/>
                <w:szCs w:val="24"/>
                <w:lang w:eastAsia="ja-JP"/>
              </w:rPr>
            </w:pPr>
            <w:r>
              <w:rPr>
                <w:rFonts w:ascii="Times New Roman" w:eastAsia="MS Mincho" w:hAnsi="Times New Roman" w:cs="Times New Roman"/>
                <w:color w:val="000000"/>
                <w:sz w:val="24"/>
                <w:szCs w:val="24"/>
                <w:lang w:eastAsia="ja-JP"/>
              </w:rPr>
              <w:t xml:space="preserve">             конец года</w:t>
            </w: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6</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88</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6</w:t>
            </w:r>
          </w:p>
        </w:tc>
      </w:tr>
      <w:tr w:rsidR="00C53AD1" w:rsidRPr="005A4DB9" w:rsidTr="00030DC9">
        <w:tc>
          <w:tcPr>
            <w:tcW w:w="2259" w:type="dxa"/>
            <w:vMerge/>
            <w:shd w:val="clear" w:color="auto" w:fill="auto"/>
          </w:tcPr>
          <w:p w:rsidR="00C53AD1" w:rsidRPr="005A4DB9" w:rsidRDefault="00C53AD1" w:rsidP="00030DC9">
            <w:pPr>
              <w:spacing w:after="0" w:line="240" w:lineRule="auto"/>
              <w:jc w:val="both"/>
              <w:rPr>
                <w:rFonts w:ascii="Times New Roman" w:eastAsia="MS Mincho" w:hAnsi="Times New Roman" w:cs="Times New Roman"/>
                <w:color w:val="000000"/>
                <w:sz w:val="28"/>
                <w:szCs w:val="28"/>
                <w:lang w:eastAsia="ja-JP"/>
              </w:rPr>
            </w:pP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30</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70</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r>
      <w:tr w:rsidR="00C53AD1" w:rsidRPr="005A4DB9" w:rsidTr="00030DC9">
        <w:tc>
          <w:tcPr>
            <w:tcW w:w="2259" w:type="dxa"/>
            <w:vMerge w:val="restart"/>
            <w:shd w:val="clear" w:color="auto" w:fill="auto"/>
          </w:tcPr>
          <w:p w:rsidR="00C53AD1" w:rsidRDefault="00C53AD1" w:rsidP="00030DC9">
            <w:pPr>
              <w:spacing w:after="0" w:line="240" w:lineRule="auto"/>
              <w:rPr>
                <w:rFonts w:ascii="Times New Roman" w:eastAsia="MS Mincho" w:hAnsi="Times New Roman" w:cs="Times New Roman"/>
                <w:color w:val="000000"/>
                <w:sz w:val="24"/>
                <w:szCs w:val="24"/>
                <w:lang w:eastAsia="ja-JP"/>
              </w:rPr>
            </w:pPr>
            <w:r w:rsidRPr="00D41392">
              <w:rPr>
                <w:rFonts w:ascii="Times New Roman" w:eastAsia="MS Mincho" w:hAnsi="Times New Roman" w:cs="Times New Roman"/>
                <w:color w:val="000000"/>
                <w:sz w:val="24"/>
                <w:szCs w:val="24"/>
                <w:lang w:eastAsia="ja-JP"/>
              </w:rPr>
              <w:t xml:space="preserve">№ </w:t>
            </w:r>
            <w:proofErr w:type="gramStart"/>
            <w:r>
              <w:rPr>
                <w:rFonts w:ascii="Times New Roman" w:eastAsia="MS Mincho" w:hAnsi="Times New Roman" w:cs="Times New Roman"/>
                <w:color w:val="000000"/>
                <w:sz w:val="24"/>
                <w:szCs w:val="24"/>
                <w:lang w:eastAsia="ja-JP"/>
              </w:rPr>
              <w:t xml:space="preserve">2:   </w:t>
            </w:r>
            <w:proofErr w:type="gramEnd"/>
            <w:r>
              <w:rPr>
                <w:rFonts w:ascii="Times New Roman" w:eastAsia="MS Mincho" w:hAnsi="Times New Roman" w:cs="Times New Roman"/>
                <w:color w:val="000000"/>
                <w:sz w:val="24"/>
                <w:szCs w:val="24"/>
                <w:lang w:eastAsia="ja-JP"/>
              </w:rPr>
              <w:t xml:space="preserve"> </w:t>
            </w:r>
            <w:r w:rsidRPr="00D41392">
              <w:rPr>
                <w:rFonts w:ascii="Times New Roman" w:eastAsia="MS Mincho" w:hAnsi="Times New Roman" w:cs="Times New Roman"/>
                <w:color w:val="000000"/>
                <w:sz w:val="24"/>
                <w:szCs w:val="24"/>
                <w:lang w:eastAsia="ja-JP"/>
              </w:rPr>
              <w:t>нач</w:t>
            </w:r>
            <w:r>
              <w:rPr>
                <w:rFonts w:ascii="Times New Roman" w:eastAsia="MS Mincho" w:hAnsi="Times New Roman" w:cs="Times New Roman"/>
                <w:color w:val="000000"/>
                <w:sz w:val="24"/>
                <w:szCs w:val="24"/>
                <w:lang w:eastAsia="ja-JP"/>
              </w:rPr>
              <w:t>ало</w:t>
            </w:r>
            <w:r w:rsidRPr="00D41392">
              <w:rPr>
                <w:rFonts w:ascii="Times New Roman" w:eastAsia="MS Mincho" w:hAnsi="Times New Roman" w:cs="Times New Roman"/>
                <w:color w:val="000000"/>
                <w:sz w:val="24"/>
                <w:szCs w:val="24"/>
                <w:lang w:eastAsia="ja-JP"/>
              </w:rPr>
              <w:t xml:space="preserve"> года </w:t>
            </w:r>
          </w:p>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4"/>
                <w:szCs w:val="24"/>
                <w:lang w:eastAsia="ja-JP"/>
              </w:rPr>
              <w:t xml:space="preserve">             конец года</w:t>
            </w: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41</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59</w:t>
            </w:r>
          </w:p>
        </w:tc>
      </w:tr>
      <w:tr w:rsidR="00C53AD1" w:rsidRPr="005A4DB9" w:rsidTr="00030DC9">
        <w:tc>
          <w:tcPr>
            <w:tcW w:w="2259" w:type="dxa"/>
            <w:vMerge/>
            <w:shd w:val="clear" w:color="auto" w:fill="auto"/>
          </w:tcPr>
          <w:p w:rsidR="00C53AD1" w:rsidRPr="005A4DB9" w:rsidRDefault="00C53AD1" w:rsidP="00030DC9">
            <w:pPr>
              <w:spacing w:after="0" w:line="240" w:lineRule="auto"/>
              <w:jc w:val="both"/>
              <w:rPr>
                <w:rFonts w:ascii="Times New Roman" w:eastAsia="MS Mincho" w:hAnsi="Times New Roman" w:cs="Times New Roman"/>
                <w:color w:val="000000"/>
                <w:sz w:val="28"/>
                <w:szCs w:val="28"/>
                <w:lang w:eastAsia="ja-JP"/>
              </w:rPr>
            </w:pP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76</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24</w:t>
            </w:r>
          </w:p>
        </w:tc>
      </w:tr>
      <w:tr w:rsidR="00C53AD1" w:rsidRPr="005A4DB9" w:rsidTr="00030DC9">
        <w:tc>
          <w:tcPr>
            <w:tcW w:w="2259" w:type="dxa"/>
            <w:vMerge w:val="restart"/>
            <w:shd w:val="clear" w:color="auto" w:fill="auto"/>
          </w:tcPr>
          <w:p w:rsidR="00C53AD1" w:rsidRDefault="00C53AD1" w:rsidP="00030DC9">
            <w:pPr>
              <w:spacing w:after="0" w:line="240" w:lineRule="auto"/>
              <w:rPr>
                <w:rFonts w:ascii="Times New Roman" w:eastAsia="MS Mincho" w:hAnsi="Times New Roman" w:cs="Times New Roman"/>
                <w:color w:val="000000"/>
                <w:sz w:val="24"/>
                <w:szCs w:val="24"/>
                <w:lang w:eastAsia="ja-JP"/>
              </w:rPr>
            </w:pPr>
            <w:r w:rsidRPr="00D41392">
              <w:rPr>
                <w:rFonts w:ascii="Times New Roman" w:eastAsia="MS Mincho" w:hAnsi="Times New Roman" w:cs="Times New Roman"/>
                <w:color w:val="000000"/>
                <w:sz w:val="24"/>
                <w:szCs w:val="24"/>
                <w:lang w:eastAsia="ja-JP"/>
              </w:rPr>
              <w:t xml:space="preserve">№ </w:t>
            </w:r>
            <w:proofErr w:type="gramStart"/>
            <w:r>
              <w:rPr>
                <w:rFonts w:ascii="Times New Roman" w:eastAsia="MS Mincho" w:hAnsi="Times New Roman" w:cs="Times New Roman"/>
                <w:color w:val="000000"/>
                <w:sz w:val="24"/>
                <w:szCs w:val="24"/>
                <w:lang w:eastAsia="ja-JP"/>
              </w:rPr>
              <w:t xml:space="preserve">3:   </w:t>
            </w:r>
            <w:proofErr w:type="gramEnd"/>
            <w:r>
              <w:rPr>
                <w:rFonts w:ascii="Times New Roman" w:eastAsia="MS Mincho" w:hAnsi="Times New Roman" w:cs="Times New Roman"/>
                <w:color w:val="000000"/>
                <w:sz w:val="24"/>
                <w:szCs w:val="24"/>
                <w:lang w:eastAsia="ja-JP"/>
              </w:rPr>
              <w:t xml:space="preserve"> </w:t>
            </w:r>
            <w:r w:rsidRPr="00D41392">
              <w:rPr>
                <w:rFonts w:ascii="Times New Roman" w:eastAsia="MS Mincho" w:hAnsi="Times New Roman" w:cs="Times New Roman"/>
                <w:color w:val="000000"/>
                <w:sz w:val="24"/>
                <w:szCs w:val="24"/>
                <w:lang w:eastAsia="ja-JP"/>
              </w:rPr>
              <w:t>нач</w:t>
            </w:r>
            <w:r>
              <w:rPr>
                <w:rFonts w:ascii="Times New Roman" w:eastAsia="MS Mincho" w:hAnsi="Times New Roman" w:cs="Times New Roman"/>
                <w:color w:val="000000"/>
                <w:sz w:val="24"/>
                <w:szCs w:val="24"/>
                <w:lang w:eastAsia="ja-JP"/>
              </w:rPr>
              <w:t>ало</w:t>
            </w:r>
            <w:r w:rsidRPr="00D41392">
              <w:rPr>
                <w:rFonts w:ascii="Times New Roman" w:eastAsia="MS Mincho" w:hAnsi="Times New Roman" w:cs="Times New Roman"/>
                <w:color w:val="000000"/>
                <w:sz w:val="24"/>
                <w:szCs w:val="24"/>
                <w:lang w:eastAsia="ja-JP"/>
              </w:rPr>
              <w:t xml:space="preserve"> года </w:t>
            </w:r>
          </w:p>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4"/>
                <w:szCs w:val="24"/>
                <w:lang w:eastAsia="ja-JP"/>
              </w:rPr>
              <w:t xml:space="preserve">             конец года</w:t>
            </w: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sidRPr="00D41392">
              <w:rPr>
                <w:rFonts w:ascii="Times New Roman" w:eastAsia="MS Mincho" w:hAnsi="Times New Roman" w:cs="Times New Roman"/>
                <w:color w:val="000000"/>
                <w:sz w:val="28"/>
                <w:szCs w:val="28"/>
                <w:lang w:eastAsia="ja-JP"/>
              </w:rPr>
              <w:t>25</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sidRPr="00D41392">
              <w:rPr>
                <w:rFonts w:ascii="Times New Roman" w:eastAsia="MS Mincho" w:hAnsi="Times New Roman" w:cs="Times New Roman"/>
                <w:color w:val="000000"/>
                <w:sz w:val="28"/>
                <w:szCs w:val="28"/>
                <w:lang w:eastAsia="ja-JP"/>
              </w:rPr>
              <w:t>75</w:t>
            </w:r>
          </w:p>
        </w:tc>
      </w:tr>
      <w:tr w:rsidR="00C53AD1" w:rsidRPr="005A4DB9" w:rsidTr="00030DC9">
        <w:tc>
          <w:tcPr>
            <w:tcW w:w="2259" w:type="dxa"/>
            <w:vMerge/>
            <w:shd w:val="clear" w:color="auto" w:fill="auto"/>
          </w:tcPr>
          <w:p w:rsidR="00C53AD1" w:rsidRPr="005A4DB9" w:rsidRDefault="00C53AD1" w:rsidP="00030DC9">
            <w:pPr>
              <w:spacing w:after="0" w:line="240" w:lineRule="auto"/>
              <w:jc w:val="both"/>
              <w:rPr>
                <w:rFonts w:ascii="Times New Roman" w:eastAsia="MS Mincho" w:hAnsi="Times New Roman" w:cs="Times New Roman"/>
                <w:color w:val="000000"/>
                <w:sz w:val="28"/>
                <w:szCs w:val="28"/>
                <w:lang w:eastAsia="ja-JP"/>
              </w:rPr>
            </w:pP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6</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94</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r>
      <w:tr w:rsidR="00C53AD1" w:rsidRPr="005A4DB9" w:rsidTr="00030DC9">
        <w:tc>
          <w:tcPr>
            <w:tcW w:w="2259" w:type="dxa"/>
            <w:vMerge w:val="restart"/>
            <w:shd w:val="clear" w:color="auto" w:fill="auto"/>
          </w:tcPr>
          <w:p w:rsidR="00C53AD1" w:rsidRDefault="00C53AD1" w:rsidP="00030DC9">
            <w:pPr>
              <w:spacing w:after="0" w:line="240" w:lineRule="auto"/>
              <w:rPr>
                <w:rFonts w:ascii="Times New Roman" w:eastAsia="MS Mincho" w:hAnsi="Times New Roman" w:cs="Times New Roman"/>
                <w:color w:val="000000"/>
                <w:sz w:val="24"/>
                <w:szCs w:val="24"/>
                <w:lang w:eastAsia="ja-JP"/>
              </w:rPr>
            </w:pPr>
            <w:r w:rsidRPr="00D41392">
              <w:rPr>
                <w:rFonts w:ascii="Times New Roman" w:eastAsia="MS Mincho" w:hAnsi="Times New Roman" w:cs="Times New Roman"/>
                <w:color w:val="000000"/>
                <w:sz w:val="24"/>
                <w:szCs w:val="24"/>
                <w:lang w:eastAsia="ja-JP"/>
              </w:rPr>
              <w:t xml:space="preserve">№ </w:t>
            </w:r>
            <w:proofErr w:type="gramStart"/>
            <w:r>
              <w:rPr>
                <w:rFonts w:ascii="Times New Roman" w:eastAsia="MS Mincho" w:hAnsi="Times New Roman" w:cs="Times New Roman"/>
                <w:color w:val="000000"/>
                <w:sz w:val="24"/>
                <w:szCs w:val="24"/>
                <w:lang w:eastAsia="ja-JP"/>
              </w:rPr>
              <w:t xml:space="preserve">4:   </w:t>
            </w:r>
            <w:proofErr w:type="gramEnd"/>
            <w:r>
              <w:rPr>
                <w:rFonts w:ascii="Times New Roman" w:eastAsia="MS Mincho" w:hAnsi="Times New Roman" w:cs="Times New Roman"/>
                <w:color w:val="000000"/>
                <w:sz w:val="24"/>
                <w:szCs w:val="24"/>
                <w:lang w:eastAsia="ja-JP"/>
              </w:rPr>
              <w:t xml:space="preserve"> </w:t>
            </w:r>
            <w:r w:rsidRPr="00D41392">
              <w:rPr>
                <w:rFonts w:ascii="Times New Roman" w:eastAsia="MS Mincho" w:hAnsi="Times New Roman" w:cs="Times New Roman"/>
                <w:color w:val="000000"/>
                <w:sz w:val="24"/>
                <w:szCs w:val="24"/>
                <w:lang w:eastAsia="ja-JP"/>
              </w:rPr>
              <w:t>нач</w:t>
            </w:r>
            <w:r>
              <w:rPr>
                <w:rFonts w:ascii="Times New Roman" w:eastAsia="MS Mincho" w:hAnsi="Times New Roman" w:cs="Times New Roman"/>
                <w:color w:val="000000"/>
                <w:sz w:val="24"/>
                <w:szCs w:val="24"/>
                <w:lang w:eastAsia="ja-JP"/>
              </w:rPr>
              <w:t>ало</w:t>
            </w:r>
            <w:r w:rsidRPr="00D41392">
              <w:rPr>
                <w:rFonts w:ascii="Times New Roman" w:eastAsia="MS Mincho" w:hAnsi="Times New Roman" w:cs="Times New Roman"/>
                <w:color w:val="000000"/>
                <w:sz w:val="24"/>
                <w:szCs w:val="24"/>
                <w:lang w:eastAsia="ja-JP"/>
              </w:rPr>
              <w:t xml:space="preserve"> года </w:t>
            </w:r>
          </w:p>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4"/>
                <w:szCs w:val="24"/>
                <w:lang w:eastAsia="ja-JP"/>
              </w:rPr>
              <w:t xml:space="preserve">             конец года</w:t>
            </w: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94</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6</w:t>
            </w:r>
          </w:p>
        </w:tc>
      </w:tr>
      <w:tr w:rsidR="00C53AD1" w:rsidRPr="005A4DB9" w:rsidTr="00030DC9">
        <w:tc>
          <w:tcPr>
            <w:tcW w:w="2259" w:type="dxa"/>
            <w:vMerge/>
            <w:shd w:val="clear" w:color="auto" w:fill="auto"/>
          </w:tcPr>
          <w:p w:rsidR="00C53AD1" w:rsidRPr="005A4DB9" w:rsidRDefault="00C53AD1" w:rsidP="00030DC9">
            <w:pPr>
              <w:spacing w:after="0" w:line="240" w:lineRule="auto"/>
              <w:jc w:val="both"/>
              <w:rPr>
                <w:rFonts w:ascii="Times New Roman" w:eastAsia="MS Mincho" w:hAnsi="Times New Roman" w:cs="Times New Roman"/>
                <w:color w:val="000000"/>
                <w:sz w:val="28"/>
                <w:szCs w:val="28"/>
                <w:lang w:eastAsia="ja-JP"/>
              </w:rPr>
            </w:pP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18</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82</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r>
    </w:tbl>
    <w:p w:rsidR="00C53AD1" w:rsidRPr="005A4DB9" w:rsidRDefault="00C53AD1" w:rsidP="00C53AD1">
      <w:pPr>
        <w:autoSpaceDE w:val="0"/>
        <w:autoSpaceDN w:val="0"/>
        <w:adjustRightInd w:val="0"/>
        <w:spacing w:before="158" w:after="0" w:line="240" w:lineRule="auto"/>
        <w:ind w:firstLine="540"/>
        <w:jc w:val="both"/>
        <w:rPr>
          <w:rFonts w:ascii="Times New Roman" w:eastAsia="Times New Roman" w:hAnsi="Times New Roman" w:cs="Times New Roman"/>
          <w:b/>
          <w:sz w:val="28"/>
          <w:szCs w:val="28"/>
          <w:lang w:eastAsia="ru-RU"/>
        </w:rPr>
      </w:pPr>
      <w:r w:rsidRPr="005A4DB9">
        <w:rPr>
          <w:rFonts w:ascii="Times New Roman" w:eastAsia="Times New Roman" w:hAnsi="Times New Roman" w:cs="Times New Roman"/>
          <w:b/>
          <w:smallCaps/>
          <w:spacing w:val="-10"/>
          <w:sz w:val="28"/>
          <w:szCs w:val="28"/>
          <w:lang w:val="en-US" w:eastAsia="ru-RU"/>
        </w:rPr>
        <w:lastRenderedPageBreak/>
        <w:t>II</w:t>
      </w:r>
      <w:r w:rsidRPr="005A4DB9">
        <w:rPr>
          <w:rFonts w:ascii="Times New Roman" w:eastAsia="Times New Roman" w:hAnsi="Times New Roman" w:cs="Times New Roman"/>
          <w:b/>
          <w:smallCaps/>
          <w:spacing w:val="-10"/>
          <w:sz w:val="28"/>
          <w:szCs w:val="28"/>
          <w:lang w:eastAsia="ru-RU"/>
        </w:rPr>
        <w:t>.</w:t>
      </w:r>
      <w:r w:rsidRPr="005A4DB9">
        <w:rPr>
          <w:rFonts w:ascii="Times New Roman" w:eastAsia="Times New Roman" w:hAnsi="Times New Roman" w:cs="Times New Roman"/>
          <w:smallCaps/>
          <w:spacing w:val="-10"/>
          <w:sz w:val="28"/>
          <w:szCs w:val="28"/>
          <w:lang w:eastAsia="ru-RU"/>
        </w:rPr>
        <w:t xml:space="preserve"> </w:t>
      </w:r>
      <w:r w:rsidRPr="005A4DB9">
        <w:rPr>
          <w:rFonts w:ascii="Times New Roman" w:eastAsia="Times New Roman" w:hAnsi="Times New Roman" w:cs="Times New Roman"/>
          <w:b/>
          <w:sz w:val="28"/>
          <w:szCs w:val="28"/>
          <w:lang w:eastAsia="ru-RU"/>
        </w:rPr>
        <w:t>Серия заданий, направленная на исследование интонационных структур:</w:t>
      </w:r>
    </w:p>
    <w:p w:rsidR="00C53AD1" w:rsidRPr="005A4DB9" w:rsidRDefault="00C53AD1" w:rsidP="00C53AD1">
      <w:pPr>
        <w:tabs>
          <w:tab w:val="left" w:pos="3562"/>
        </w:tabs>
        <w:autoSpaceDE w:val="0"/>
        <w:autoSpaceDN w:val="0"/>
        <w:adjustRightInd w:val="0"/>
        <w:spacing w:after="0" w:line="240" w:lineRule="auto"/>
        <w:ind w:firstLine="540"/>
        <w:rPr>
          <w:rFonts w:ascii="Times New Roman" w:eastAsia="Times New Roman" w:hAnsi="Times New Roman" w:cs="Times New Roman"/>
          <w:bCs/>
          <w:sz w:val="28"/>
          <w:szCs w:val="28"/>
          <w:lang w:eastAsia="ru-RU"/>
        </w:rPr>
      </w:pPr>
      <w:r w:rsidRPr="005A4DB9">
        <w:rPr>
          <w:rFonts w:ascii="Times New Roman" w:eastAsia="Times New Roman" w:hAnsi="Times New Roman" w:cs="Times New Roman"/>
          <w:smallCaps/>
          <w:spacing w:val="-10"/>
          <w:sz w:val="28"/>
          <w:szCs w:val="28"/>
          <w:lang w:eastAsia="ru-RU"/>
        </w:rPr>
        <w:t>5.</w:t>
      </w:r>
      <w:r w:rsidRPr="005A4DB9">
        <w:rPr>
          <w:rFonts w:ascii="Times New Roman" w:eastAsia="Times New Roman" w:hAnsi="Times New Roman" w:cs="Times New Roman"/>
          <w:smallCaps/>
          <w:sz w:val="28"/>
          <w:szCs w:val="28"/>
          <w:lang w:eastAsia="ru-RU"/>
        </w:rPr>
        <w:t xml:space="preserve"> </w:t>
      </w:r>
      <w:r w:rsidRPr="005A4DB9">
        <w:rPr>
          <w:rFonts w:ascii="Times New Roman" w:eastAsia="Times New Roman" w:hAnsi="Times New Roman" w:cs="Times New Roman"/>
          <w:bCs/>
          <w:sz w:val="28"/>
          <w:szCs w:val="28"/>
          <w:lang w:eastAsia="ru-RU"/>
        </w:rPr>
        <w:t>Обследование интонации</w:t>
      </w:r>
    </w:p>
    <w:p w:rsidR="00C53AD1" w:rsidRPr="005A4DB9" w:rsidRDefault="00C53AD1" w:rsidP="00C53AD1">
      <w:pPr>
        <w:tabs>
          <w:tab w:val="left" w:pos="3562"/>
        </w:tabs>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5A4DB9">
        <w:rPr>
          <w:rFonts w:ascii="Times New Roman" w:eastAsia="Times New Roman" w:hAnsi="Times New Roman" w:cs="Times New Roman"/>
          <w:sz w:val="28"/>
          <w:szCs w:val="28"/>
          <w:lang w:eastAsia="ru-RU"/>
        </w:rPr>
        <w:t>6. Обследование логического ударения</w:t>
      </w:r>
    </w:p>
    <w:p w:rsidR="00C53AD1" w:rsidRPr="005A4DB9" w:rsidRDefault="00C53AD1" w:rsidP="00C53AD1">
      <w:pPr>
        <w:tabs>
          <w:tab w:val="left" w:pos="3562"/>
        </w:tabs>
        <w:autoSpaceDE w:val="0"/>
        <w:autoSpaceDN w:val="0"/>
        <w:adjustRightInd w:val="0"/>
        <w:spacing w:after="0" w:line="240" w:lineRule="auto"/>
        <w:ind w:firstLine="540"/>
        <w:rPr>
          <w:rFonts w:ascii="Times New Roman" w:eastAsia="Times New Roman" w:hAnsi="Times New Roman" w:cs="Times New Roman"/>
          <w:sz w:val="28"/>
          <w:szCs w:val="28"/>
          <w:lang w:eastAsia="ru-RU"/>
        </w:rPr>
      </w:pPr>
      <w:r w:rsidRPr="005A4DB9">
        <w:rPr>
          <w:rFonts w:ascii="Times New Roman" w:eastAsia="Times New Roman" w:hAnsi="Times New Roman" w:cs="Times New Roman"/>
          <w:sz w:val="28"/>
          <w:szCs w:val="28"/>
          <w:lang w:eastAsia="ru-RU"/>
        </w:rPr>
        <w:t>7. Обследование темпо-ритмической организации речи</w:t>
      </w:r>
    </w:p>
    <w:p w:rsidR="00C53AD1" w:rsidRPr="005A4DB9" w:rsidRDefault="00C53AD1" w:rsidP="00C53AD1">
      <w:pPr>
        <w:keepNext/>
        <w:widowControl w:val="0"/>
        <w:autoSpaceDE w:val="0"/>
        <w:autoSpaceDN w:val="0"/>
        <w:adjustRightInd w:val="0"/>
        <w:spacing w:after="0" w:line="360" w:lineRule="auto"/>
        <w:ind w:firstLine="798"/>
        <w:jc w:val="right"/>
        <w:rPr>
          <w:rFonts w:ascii="Times New Roman" w:eastAsia="MS Mincho" w:hAnsi="Times New Roman" w:cs="Times New Roman"/>
          <w:sz w:val="28"/>
          <w:szCs w:val="28"/>
          <w:lang w:eastAsia="ja-JP"/>
        </w:rPr>
      </w:pPr>
      <w:r w:rsidRPr="005A4DB9">
        <w:rPr>
          <w:rFonts w:ascii="Times New Roman" w:eastAsia="MS Mincho" w:hAnsi="Times New Roman" w:cs="Times New Roman"/>
          <w:color w:val="000000"/>
          <w:sz w:val="28"/>
          <w:szCs w:val="28"/>
          <w:lang w:eastAsia="ja-JP"/>
        </w:rPr>
        <w:t>Таблица 2.</w:t>
      </w:r>
    </w:p>
    <w:p w:rsidR="00C53AD1" w:rsidRDefault="00C53AD1" w:rsidP="00C53AD1">
      <w:pPr>
        <w:spacing w:after="0" w:line="240" w:lineRule="auto"/>
        <w:jc w:val="both"/>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 xml:space="preserve">Результаты выполнения </w:t>
      </w:r>
      <w:r w:rsidRPr="005A4DB9">
        <w:rPr>
          <w:rFonts w:ascii="Times New Roman" w:eastAsia="MS Mincho" w:hAnsi="Times New Roman" w:cs="Times New Roman"/>
          <w:sz w:val="28"/>
          <w:szCs w:val="28"/>
          <w:lang w:eastAsia="ja-JP"/>
        </w:rPr>
        <w:t>серии заданий, направленных на исследование интонационных структур,</w:t>
      </w:r>
      <w:r w:rsidRPr="005A4DB9">
        <w:rPr>
          <w:rFonts w:ascii="Times New Roman" w:eastAsia="MS Mincho" w:hAnsi="Times New Roman" w:cs="Times New Roman"/>
          <w:color w:val="000000"/>
          <w:sz w:val="28"/>
          <w:szCs w:val="28"/>
          <w:lang w:eastAsia="ja-JP"/>
        </w:rPr>
        <w:t xml:space="preserve"> 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9"/>
        <w:gridCol w:w="1762"/>
        <w:gridCol w:w="1926"/>
        <w:gridCol w:w="1677"/>
      </w:tblGrid>
      <w:tr w:rsidR="00C53AD1" w:rsidRPr="005A4DB9" w:rsidTr="00030DC9">
        <w:tc>
          <w:tcPr>
            <w:tcW w:w="2259" w:type="dxa"/>
            <w:vMerge w:val="restart"/>
            <w:shd w:val="clear" w:color="auto" w:fill="auto"/>
          </w:tcPr>
          <w:p w:rsidR="00C53AD1"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 xml:space="preserve">Вид </w:t>
            </w:r>
            <w:r w:rsidRPr="005A4DB9">
              <w:rPr>
                <w:rFonts w:ascii="Times New Roman" w:eastAsia="MS Mincho" w:hAnsi="Times New Roman" w:cs="Times New Roman"/>
                <w:color w:val="000000"/>
                <w:sz w:val="28"/>
                <w:szCs w:val="28"/>
                <w:lang w:eastAsia="ja-JP"/>
              </w:rPr>
              <w:t>задания</w:t>
            </w:r>
          </w:p>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(начало/конец г.)</w:t>
            </w:r>
          </w:p>
        </w:tc>
        <w:tc>
          <w:tcPr>
            <w:tcW w:w="5365" w:type="dxa"/>
            <w:gridSpan w:val="3"/>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Уровень успешности</w:t>
            </w:r>
          </w:p>
        </w:tc>
      </w:tr>
      <w:tr w:rsidR="00C53AD1" w:rsidRPr="005A4DB9" w:rsidTr="00030DC9">
        <w:tc>
          <w:tcPr>
            <w:tcW w:w="2259" w:type="dxa"/>
            <w:vMerge/>
            <w:shd w:val="clear" w:color="auto" w:fill="auto"/>
          </w:tcPr>
          <w:p w:rsidR="00C53AD1" w:rsidRPr="005A4DB9" w:rsidRDefault="00C53AD1" w:rsidP="00030DC9">
            <w:pPr>
              <w:spacing w:after="0" w:line="240" w:lineRule="auto"/>
              <w:jc w:val="both"/>
              <w:rPr>
                <w:rFonts w:ascii="Times New Roman" w:eastAsia="MS Mincho" w:hAnsi="Times New Roman" w:cs="Times New Roman"/>
                <w:color w:val="000000"/>
                <w:sz w:val="28"/>
                <w:szCs w:val="28"/>
                <w:lang w:eastAsia="ja-JP"/>
              </w:rPr>
            </w:pPr>
          </w:p>
        </w:tc>
        <w:tc>
          <w:tcPr>
            <w:tcW w:w="1762" w:type="dxa"/>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 xml:space="preserve">Высокий </w:t>
            </w:r>
          </w:p>
        </w:tc>
        <w:tc>
          <w:tcPr>
            <w:tcW w:w="1926" w:type="dxa"/>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Средний</w:t>
            </w:r>
          </w:p>
        </w:tc>
        <w:tc>
          <w:tcPr>
            <w:tcW w:w="1677" w:type="dxa"/>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Низкий</w:t>
            </w:r>
          </w:p>
        </w:tc>
      </w:tr>
      <w:tr w:rsidR="00C53AD1" w:rsidRPr="005A4DB9" w:rsidTr="00030DC9">
        <w:tc>
          <w:tcPr>
            <w:tcW w:w="2259" w:type="dxa"/>
            <w:vMerge w:val="restart"/>
            <w:shd w:val="clear" w:color="auto" w:fill="auto"/>
          </w:tcPr>
          <w:p w:rsidR="00C53AD1" w:rsidRDefault="00C53AD1" w:rsidP="00030DC9">
            <w:pPr>
              <w:spacing w:after="0" w:line="240" w:lineRule="auto"/>
              <w:rPr>
                <w:rFonts w:ascii="Times New Roman" w:eastAsia="MS Mincho" w:hAnsi="Times New Roman" w:cs="Times New Roman"/>
                <w:color w:val="000000"/>
                <w:sz w:val="24"/>
                <w:szCs w:val="24"/>
                <w:lang w:eastAsia="ja-JP"/>
              </w:rPr>
            </w:pPr>
            <w:r>
              <w:rPr>
                <w:rFonts w:ascii="Times New Roman" w:eastAsia="MS Mincho" w:hAnsi="Times New Roman" w:cs="Times New Roman"/>
                <w:color w:val="000000"/>
                <w:sz w:val="24"/>
                <w:szCs w:val="24"/>
                <w:lang w:eastAsia="ja-JP"/>
              </w:rPr>
              <w:t xml:space="preserve"> № </w:t>
            </w:r>
            <w:proofErr w:type="gramStart"/>
            <w:r>
              <w:rPr>
                <w:rFonts w:ascii="Times New Roman" w:eastAsia="MS Mincho" w:hAnsi="Times New Roman" w:cs="Times New Roman"/>
                <w:color w:val="000000"/>
                <w:sz w:val="24"/>
                <w:szCs w:val="24"/>
                <w:lang w:eastAsia="ja-JP"/>
              </w:rPr>
              <w:t xml:space="preserve">5:   </w:t>
            </w:r>
            <w:proofErr w:type="gramEnd"/>
            <w:r>
              <w:rPr>
                <w:rFonts w:ascii="Times New Roman" w:eastAsia="MS Mincho" w:hAnsi="Times New Roman" w:cs="Times New Roman"/>
                <w:color w:val="000000"/>
                <w:sz w:val="24"/>
                <w:szCs w:val="24"/>
                <w:lang w:eastAsia="ja-JP"/>
              </w:rPr>
              <w:t xml:space="preserve"> </w:t>
            </w:r>
            <w:r w:rsidRPr="00D41392">
              <w:rPr>
                <w:rFonts w:ascii="Times New Roman" w:eastAsia="MS Mincho" w:hAnsi="Times New Roman" w:cs="Times New Roman"/>
                <w:color w:val="000000"/>
                <w:sz w:val="24"/>
                <w:szCs w:val="24"/>
                <w:lang w:eastAsia="ja-JP"/>
              </w:rPr>
              <w:t>нач</w:t>
            </w:r>
            <w:r>
              <w:rPr>
                <w:rFonts w:ascii="Times New Roman" w:eastAsia="MS Mincho" w:hAnsi="Times New Roman" w:cs="Times New Roman"/>
                <w:color w:val="000000"/>
                <w:sz w:val="24"/>
                <w:szCs w:val="24"/>
                <w:lang w:eastAsia="ja-JP"/>
              </w:rPr>
              <w:t>ало</w:t>
            </w:r>
            <w:r w:rsidRPr="00D41392">
              <w:rPr>
                <w:rFonts w:ascii="Times New Roman" w:eastAsia="MS Mincho" w:hAnsi="Times New Roman" w:cs="Times New Roman"/>
                <w:color w:val="000000"/>
                <w:sz w:val="24"/>
                <w:szCs w:val="24"/>
                <w:lang w:eastAsia="ja-JP"/>
              </w:rPr>
              <w:t xml:space="preserve"> года </w:t>
            </w:r>
          </w:p>
          <w:p w:rsidR="00C53AD1" w:rsidRPr="00D41392" w:rsidRDefault="00C53AD1" w:rsidP="00030DC9">
            <w:pPr>
              <w:spacing w:after="0" w:line="240" w:lineRule="auto"/>
              <w:jc w:val="center"/>
              <w:rPr>
                <w:rFonts w:ascii="Times New Roman" w:eastAsia="MS Mincho" w:hAnsi="Times New Roman" w:cs="Times New Roman"/>
                <w:color w:val="000000"/>
                <w:sz w:val="24"/>
                <w:szCs w:val="24"/>
                <w:lang w:eastAsia="ja-JP"/>
              </w:rPr>
            </w:pPr>
            <w:r>
              <w:rPr>
                <w:rFonts w:ascii="Times New Roman" w:eastAsia="MS Mincho" w:hAnsi="Times New Roman" w:cs="Times New Roman"/>
                <w:color w:val="000000"/>
                <w:sz w:val="24"/>
                <w:szCs w:val="24"/>
                <w:lang w:eastAsia="ja-JP"/>
              </w:rPr>
              <w:t xml:space="preserve">             конец года</w:t>
            </w: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6</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88</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6</w:t>
            </w:r>
          </w:p>
        </w:tc>
      </w:tr>
      <w:tr w:rsidR="00C53AD1" w:rsidRPr="005A4DB9" w:rsidTr="00030DC9">
        <w:tc>
          <w:tcPr>
            <w:tcW w:w="2259" w:type="dxa"/>
            <w:vMerge/>
            <w:shd w:val="clear" w:color="auto" w:fill="auto"/>
          </w:tcPr>
          <w:p w:rsidR="00C53AD1" w:rsidRPr="005A4DB9" w:rsidRDefault="00C53AD1" w:rsidP="00030DC9">
            <w:pPr>
              <w:spacing w:after="0" w:line="240" w:lineRule="auto"/>
              <w:jc w:val="both"/>
              <w:rPr>
                <w:rFonts w:ascii="Times New Roman" w:eastAsia="MS Mincho" w:hAnsi="Times New Roman" w:cs="Times New Roman"/>
                <w:color w:val="000000"/>
                <w:sz w:val="28"/>
                <w:szCs w:val="28"/>
                <w:lang w:eastAsia="ja-JP"/>
              </w:rPr>
            </w:pP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41</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59</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r>
      <w:tr w:rsidR="00C53AD1" w:rsidRPr="005A4DB9" w:rsidTr="00030DC9">
        <w:tc>
          <w:tcPr>
            <w:tcW w:w="2259" w:type="dxa"/>
            <w:vMerge w:val="restart"/>
            <w:shd w:val="clear" w:color="auto" w:fill="auto"/>
          </w:tcPr>
          <w:p w:rsidR="00C53AD1" w:rsidRDefault="00C53AD1" w:rsidP="00030DC9">
            <w:pPr>
              <w:spacing w:after="0" w:line="240" w:lineRule="auto"/>
              <w:rPr>
                <w:rFonts w:ascii="Times New Roman" w:eastAsia="MS Mincho" w:hAnsi="Times New Roman" w:cs="Times New Roman"/>
                <w:color w:val="000000"/>
                <w:sz w:val="24"/>
                <w:szCs w:val="24"/>
                <w:lang w:eastAsia="ja-JP"/>
              </w:rPr>
            </w:pPr>
            <w:r w:rsidRPr="00D41392">
              <w:rPr>
                <w:rFonts w:ascii="Times New Roman" w:eastAsia="MS Mincho" w:hAnsi="Times New Roman" w:cs="Times New Roman"/>
                <w:color w:val="000000"/>
                <w:sz w:val="24"/>
                <w:szCs w:val="24"/>
                <w:lang w:eastAsia="ja-JP"/>
              </w:rPr>
              <w:t xml:space="preserve">№ </w:t>
            </w:r>
            <w:proofErr w:type="gramStart"/>
            <w:r>
              <w:rPr>
                <w:rFonts w:ascii="Times New Roman" w:eastAsia="MS Mincho" w:hAnsi="Times New Roman" w:cs="Times New Roman"/>
                <w:color w:val="000000"/>
                <w:sz w:val="24"/>
                <w:szCs w:val="24"/>
                <w:lang w:eastAsia="ja-JP"/>
              </w:rPr>
              <w:t xml:space="preserve">6:   </w:t>
            </w:r>
            <w:proofErr w:type="gramEnd"/>
            <w:r>
              <w:rPr>
                <w:rFonts w:ascii="Times New Roman" w:eastAsia="MS Mincho" w:hAnsi="Times New Roman" w:cs="Times New Roman"/>
                <w:color w:val="000000"/>
                <w:sz w:val="24"/>
                <w:szCs w:val="24"/>
                <w:lang w:eastAsia="ja-JP"/>
              </w:rPr>
              <w:t xml:space="preserve"> </w:t>
            </w:r>
            <w:r w:rsidRPr="00D41392">
              <w:rPr>
                <w:rFonts w:ascii="Times New Roman" w:eastAsia="MS Mincho" w:hAnsi="Times New Roman" w:cs="Times New Roman"/>
                <w:color w:val="000000"/>
                <w:sz w:val="24"/>
                <w:szCs w:val="24"/>
                <w:lang w:eastAsia="ja-JP"/>
              </w:rPr>
              <w:t>нач</w:t>
            </w:r>
            <w:r>
              <w:rPr>
                <w:rFonts w:ascii="Times New Roman" w:eastAsia="MS Mincho" w:hAnsi="Times New Roman" w:cs="Times New Roman"/>
                <w:color w:val="000000"/>
                <w:sz w:val="24"/>
                <w:szCs w:val="24"/>
                <w:lang w:eastAsia="ja-JP"/>
              </w:rPr>
              <w:t>ало</w:t>
            </w:r>
            <w:r w:rsidRPr="00D41392">
              <w:rPr>
                <w:rFonts w:ascii="Times New Roman" w:eastAsia="MS Mincho" w:hAnsi="Times New Roman" w:cs="Times New Roman"/>
                <w:color w:val="000000"/>
                <w:sz w:val="24"/>
                <w:szCs w:val="24"/>
                <w:lang w:eastAsia="ja-JP"/>
              </w:rPr>
              <w:t xml:space="preserve"> года </w:t>
            </w:r>
          </w:p>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4"/>
                <w:szCs w:val="24"/>
                <w:lang w:eastAsia="ja-JP"/>
              </w:rPr>
              <w:t xml:space="preserve">             конец года</w:t>
            </w: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18</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82</w:t>
            </w:r>
          </w:p>
        </w:tc>
      </w:tr>
      <w:tr w:rsidR="00C53AD1" w:rsidRPr="005A4DB9" w:rsidTr="00030DC9">
        <w:tc>
          <w:tcPr>
            <w:tcW w:w="2259" w:type="dxa"/>
            <w:vMerge/>
            <w:shd w:val="clear" w:color="auto" w:fill="auto"/>
          </w:tcPr>
          <w:p w:rsidR="00C53AD1" w:rsidRPr="005A4DB9" w:rsidRDefault="00C53AD1" w:rsidP="00030DC9">
            <w:pPr>
              <w:spacing w:after="0" w:line="240" w:lineRule="auto"/>
              <w:jc w:val="both"/>
              <w:rPr>
                <w:rFonts w:ascii="Times New Roman" w:eastAsia="MS Mincho" w:hAnsi="Times New Roman" w:cs="Times New Roman"/>
                <w:color w:val="000000"/>
                <w:sz w:val="28"/>
                <w:szCs w:val="28"/>
                <w:lang w:eastAsia="ja-JP"/>
              </w:rPr>
            </w:pP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6</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94</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r>
      <w:tr w:rsidR="00C53AD1" w:rsidRPr="005A4DB9" w:rsidTr="00030DC9">
        <w:tc>
          <w:tcPr>
            <w:tcW w:w="2259" w:type="dxa"/>
            <w:vMerge w:val="restart"/>
            <w:shd w:val="clear" w:color="auto" w:fill="auto"/>
          </w:tcPr>
          <w:p w:rsidR="00C53AD1" w:rsidRDefault="00C53AD1" w:rsidP="00030DC9">
            <w:pPr>
              <w:spacing w:after="0" w:line="240" w:lineRule="auto"/>
              <w:rPr>
                <w:rFonts w:ascii="Times New Roman" w:eastAsia="MS Mincho" w:hAnsi="Times New Roman" w:cs="Times New Roman"/>
                <w:color w:val="000000"/>
                <w:sz w:val="24"/>
                <w:szCs w:val="24"/>
                <w:lang w:eastAsia="ja-JP"/>
              </w:rPr>
            </w:pPr>
            <w:r>
              <w:rPr>
                <w:rFonts w:ascii="Times New Roman" w:eastAsia="MS Mincho" w:hAnsi="Times New Roman" w:cs="Times New Roman"/>
                <w:color w:val="000000"/>
                <w:sz w:val="24"/>
                <w:szCs w:val="24"/>
                <w:lang w:eastAsia="ja-JP"/>
              </w:rPr>
              <w:t>№</w:t>
            </w:r>
            <w:proofErr w:type="gramStart"/>
            <w:r>
              <w:rPr>
                <w:rFonts w:ascii="Times New Roman" w:eastAsia="MS Mincho" w:hAnsi="Times New Roman" w:cs="Times New Roman"/>
                <w:color w:val="000000"/>
                <w:sz w:val="24"/>
                <w:szCs w:val="24"/>
                <w:lang w:eastAsia="ja-JP"/>
              </w:rPr>
              <w:t xml:space="preserve">7:   </w:t>
            </w:r>
            <w:proofErr w:type="gramEnd"/>
            <w:r>
              <w:rPr>
                <w:rFonts w:ascii="Times New Roman" w:eastAsia="MS Mincho" w:hAnsi="Times New Roman" w:cs="Times New Roman"/>
                <w:color w:val="000000"/>
                <w:sz w:val="24"/>
                <w:szCs w:val="24"/>
                <w:lang w:eastAsia="ja-JP"/>
              </w:rPr>
              <w:t xml:space="preserve"> </w:t>
            </w:r>
            <w:r w:rsidRPr="00D41392">
              <w:rPr>
                <w:rFonts w:ascii="Times New Roman" w:eastAsia="MS Mincho" w:hAnsi="Times New Roman" w:cs="Times New Roman"/>
                <w:color w:val="000000"/>
                <w:sz w:val="24"/>
                <w:szCs w:val="24"/>
                <w:lang w:eastAsia="ja-JP"/>
              </w:rPr>
              <w:t>нач</w:t>
            </w:r>
            <w:r>
              <w:rPr>
                <w:rFonts w:ascii="Times New Roman" w:eastAsia="MS Mincho" w:hAnsi="Times New Roman" w:cs="Times New Roman"/>
                <w:color w:val="000000"/>
                <w:sz w:val="24"/>
                <w:szCs w:val="24"/>
                <w:lang w:eastAsia="ja-JP"/>
              </w:rPr>
              <w:t>ало</w:t>
            </w:r>
            <w:r w:rsidRPr="00D41392">
              <w:rPr>
                <w:rFonts w:ascii="Times New Roman" w:eastAsia="MS Mincho" w:hAnsi="Times New Roman" w:cs="Times New Roman"/>
                <w:color w:val="000000"/>
                <w:sz w:val="24"/>
                <w:szCs w:val="24"/>
                <w:lang w:eastAsia="ja-JP"/>
              </w:rPr>
              <w:t xml:space="preserve"> года </w:t>
            </w:r>
          </w:p>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4"/>
                <w:szCs w:val="24"/>
                <w:lang w:eastAsia="ja-JP"/>
              </w:rPr>
              <w:t xml:space="preserve">             конец года</w:t>
            </w: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6</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88</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6</w:t>
            </w:r>
          </w:p>
        </w:tc>
      </w:tr>
      <w:tr w:rsidR="00C53AD1" w:rsidRPr="005A4DB9" w:rsidTr="00030DC9">
        <w:tc>
          <w:tcPr>
            <w:tcW w:w="2259" w:type="dxa"/>
            <w:vMerge/>
            <w:shd w:val="clear" w:color="auto" w:fill="auto"/>
          </w:tcPr>
          <w:p w:rsidR="00C53AD1" w:rsidRPr="005A4DB9" w:rsidRDefault="00C53AD1" w:rsidP="00030DC9">
            <w:pPr>
              <w:spacing w:after="0" w:line="240" w:lineRule="auto"/>
              <w:jc w:val="both"/>
              <w:rPr>
                <w:rFonts w:ascii="Times New Roman" w:eastAsia="MS Mincho" w:hAnsi="Times New Roman" w:cs="Times New Roman"/>
                <w:color w:val="000000"/>
                <w:sz w:val="28"/>
                <w:szCs w:val="28"/>
                <w:lang w:eastAsia="ja-JP"/>
              </w:rPr>
            </w:pP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53</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47</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r>
    </w:tbl>
    <w:p w:rsidR="00C53AD1" w:rsidRDefault="00C53AD1" w:rsidP="00C53AD1">
      <w:pPr>
        <w:spacing w:after="0" w:line="240" w:lineRule="auto"/>
        <w:jc w:val="both"/>
        <w:rPr>
          <w:rFonts w:ascii="Times New Roman" w:eastAsia="MS Mincho" w:hAnsi="Times New Roman" w:cs="Times New Roman"/>
          <w:color w:val="000000"/>
          <w:sz w:val="28"/>
          <w:szCs w:val="28"/>
          <w:lang w:eastAsia="ja-JP"/>
        </w:rPr>
      </w:pPr>
    </w:p>
    <w:p w:rsidR="00C53AD1" w:rsidRPr="005A4DB9" w:rsidRDefault="00C53AD1" w:rsidP="00C53AD1">
      <w:pPr>
        <w:autoSpaceDE w:val="0"/>
        <w:autoSpaceDN w:val="0"/>
        <w:adjustRightInd w:val="0"/>
        <w:spacing w:before="158" w:after="0" w:line="240" w:lineRule="auto"/>
        <w:ind w:firstLine="540"/>
        <w:jc w:val="both"/>
        <w:rPr>
          <w:rFonts w:ascii="Times New Roman" w:eastAsia="Times New Roman" w:hAnsi="Times New Roman" w:cs="Times New Roman"/>
          <w:sz w:val="28"/>
          <w:szCs w:val="28"/>
          <w:lang w:eastAsia="ru-RU"/>
        </w:rPr>
      </w:pPr>
      <w:r w:rsidRPr="005A4DB9">
        <w:rPr>
          <w:rFonts w:ascii="Times New Roman" w:eastAsia="Times New Roman" w:hAnsi="Times New Roman" w:cs="Times New Roman"/>
          <w:b/>
          <w:smallCaps/>
          <w:sz w:val="28"/>
          <w:szCs w:val="28"/>
          <w:lang w:val="en-US" w:eastAsia="ru-RU"/>
        </w:rPr>
        <w:t>III</w:t>
      </w:r>
      <w:r w:rsidRPr="005A4DB9">
        <w:rPr>
          <w:rFonts w:ascii="Times New Roman" w:eastAsia="Times New Roman" w:hAnsi="Times New Roman" w:cs="Times New Roman"/>
          <w:b/>
          <w:smallCaps/>
          <w:sz w:val="28"/>
          <w:szCs w:val="28"/>
          <w:lang w:eastAsia="ru-RU"/>
        </w:rPr>
        <w:t>.</w:t>
      </w:r>
      <w:r w:rsidRPr="005A4DB9">
        <w:rPr>
          <w:rFonts w:ascii="Times New Roman" w:eastAsia="Times New Roman" w:hAnsi="Times New Roman" w:cs="Times New Roman"/>
          <w:b/>
          <w:sz w:val="28"/>
          <w:szCs w:val="28"/>
          <w:lang w:eastAsia="ru-RU"/>
        </w:rPr>
        <w:t xml:space="preserve"> Задание, направленное на исследование </w:t>
      </w:r>
      <w:r w:rsidRPr="005A4DB9">
        <w:rPr>
          <w:rFonts w:ascii="Times New Roman" w:eastAsia="Times New Roman" w:hAnsi="Times New Roman" w:cs="Times New Roman"/>
          <w:b/>
          <w:bCs/>
          <w:sz w:val="28"/>
          <w:szCs w:val="28"/>
          <w:lang w:eastAsia="ru-RU"/>
        </w:rPr>
        <w:t>слухового самоконтроля</w:t>
      </w:r>
      <w:r w:rsidRPr="005A4DB9">
        <w:rPr>
          <w:rFonts w:ascii="Times New Roman" w:eastAsia="Times New Roman" w:hAnsi="Times New Roman" w:cs="Times New Roman"/>
          <w:sz w:val="28"/>
          <w:szCs w:val="28"/>
          <w:lang w:eastAsia="ru-RU"/>
        </w:rPr>
        <w:t>:</w:t>
      </w:r>
    </w:p>
    <w:p w:rsidR="00C53AD1" w:rsidRPr="005A4DB9" w:rsidRDefault="00C53AD1" w:rsidP="00C53AD1">
      <w:pPr>
        <w:tabs>
          <w:tab w:val="left" w:pos="3562"/>
        </w:tabs>
        <w:autoSpaceDE w:val="0"/>
        <w:autoSpaceDN w:val="0"/>
        <w:adjustRightInd w:val="0"/>
        <w:spacing w:before="238" w:after="0" w:line="240" w:lineRule="auto"/>
        <w:ind w:firstLine="540"/>
        <w:rPr>
          <w:rFonts w:ascii="Times New Roman" w:eastAsia="Times New Roman" w:hAnsi="Times New Roman" w:cs="Times New Roman"/>
          <w:b/>
          <w:bCs/>
          <w:sz w:val="28"/>
          <w:szCs w:val="28"/>
          <w:lang w:eastAsia="ru-RU"/>
        </w:rPr>
      </w:pPr>
      <w:r w:rsidRPr="005A4DB9">
        <w:rPr>
          <w:rFonts w:ascii="Times New Roman" w:eastAsia="Times New Roman" w:hAnsi="Times New Roman" w:cs="Times New Roman"/>
          <w:smallCaps/>
          <w:sz w:val="28"/>
          <w:szCs w:val="28"/>
          <w:lang w:eastAsia="ru-RU"/>
        </w:rPr>
        <w:t xml:space="preserve"> 8. </w:t>
      </w:r>
      <w:r w:rsidRPr="005A4DB9">
        <w:rPr>
          <w:rFonts w:ascii="Times New Roman" w:eastAsia="Times New Roman" w:hAnsi="Times New Roman" w:cs="Times New Roman"/>
          <w:bCs/>
          <w:sz w:val="28"/>
          <w:szCs w:val="28"/>
          <w:lang w:eastAsia="ru-RU"/>
        </w:rPr>
        <w:t>Обследование состояния слухового самоконтроля</w:t>
      </w:r>
      <w:r w:rsidRPr="005A4DB9">
        <w:rPr>
          <w:rFonts w:ascii="Times New Roman" w:eastAsia="Times New Roman" w:hAnsi="Times New Roman" w:cs="Times New Roman"/>
          <w:b/>
          <w:bCs/>
          <w:sz w:val="28"/>
          <w:szCs w:val="28"/>
          <w:lang w:eastAsia="ru-RU"/>
        </w:rPr>
        <w:t xml:space="preserve"> </w:t>
      </w:r>
    </w:p>
    <w:p w:rsidR="00C53AD1" w:rsidRPr="005A4DB9" w:rsidRDefault="00C53AD1" w:rsidP="00C53AD1">
      <w:pPr>
        <w:keepNext/>
        <w:widowControl w:val="0"/>
        <w:autoSpaceDE w:val="0"/>
        <w:autoSpaceDN w:val="0"/>
        <w:adjustRightInd w:val="0"/>
        <w:spacing w:after="0" w:line="240" w:lineRule="auto"/>
        <w:ind w:firstLine="798"/>
        <w:jc w:val="right"/>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Таблица 3.</w:t>
      </w:r>
    </w:p>
    <w:p w:rsidR="00C53AD1" w:rsidRDefault="00C53AD1" w:rsidP="00C53AD1">
      <w:pPr>
        <w:spacing w:after="0" w:line="240" w:lineRule="auto"/>
        <w:jc w:val="both"/>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 xml:space="preserve">Результаты выполнения </w:t>
      </w:r>
      <w:r w:rsidRPr="005A4DB9">
        <w:rPr>
          <w:rFonts w:ascii="Times New Roman" w:eastAsia="MS Mincho" w:hAnsi="Times New Roman" w:cs="Times New Roman"/>
          <w:sz w:val="28"/>
          <w:szCs w:val="28"/>
          <w:lang w:eastAsia="ja-JP"/>
        </w:rPr>
        <w:t xml:space="preserve">серии заданий, направленных на исследование </w:t>
      </w:r>
      <w:r w:rsidRPr="005A4DB9">
        <w:rPr>
          <w:rFonts w:ascii="Times New Roman" w:eastAsia="MS Mincho" w:hAnsi="Times New Roman" w:cs="Times New Roman"/>
          <w:bCs/>
          <w:sz w:val="28"/>
          <w:szCs w:val="28"/>
          <w:lang w:eastAsia="ja-JP"/>
        </w:rPr>
        <w:t>слухового самоконтроля</w:t>
      </w:r>
      <w:r w:rsidRPr="005A4DB9">
        <w:rPr>
          <w:rFonts w:ascii="Times New Roman" w:eastAsia="MS Mincho" w:hAnsi="Times New Roman" w:cs="Times New Roman"/>
          <w:sz w:val="28"/>
          <w:szCs w:val="28"/>
          <w:lang w:eastAsia="ja-JP"/>
        </w:rPr>
        <w:t>,</w:t>
      </w:r>
      <w:r w:rsidRPr="005A4DB9">
        <w:rPr>
          <w:rFonts w:ascii="Times New Roman" w:eastAsia="MS Mincho" w:hAnsi="Times New Roman" w:cs="Times New Roman"/>
          <w:color w:val="000000"/>
          <w:sz w:val="28"/>
          <w:szCs w:val="28"/>
          <w:lang w:eastAsia="ja-JP"/>
        </w:rPr>
        <w:t xml:space="preserve"> 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9"/>
        <w:gridCol w:w="1762"/>
        <w:gridCol w:w="1926"/>
        <w:gridCol w:w="1677"/>
      </w:tblGrid>
      <w:tr w:rsidR="00C53AD1" w:rsidRPr="005A4DB9" w:rsidTr="00030DC9">
        <w:tc>
          <w:tcPr>
            <w:tcW w:w="2259" w:type="dxa"/>
            <w:vMerge w:val="restart"/>
            <w:shd w:val="clear" w:color="auto" w:fill="auto"/>
          </w:tcPr>
          <w:p w:rsidR="00C53AD1"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 xml:space="preserve">Вид </w:t>
            </w:r>
            <w:r w:rsidRPr="005A4DB9">
              <w:rPr>
                <w:rFonts w:ascii="Times New Roman" w:eastAsia="MS Mincho" w:hAnsi="Times New Roman" w:cs="Times New Roman"/>
                <w:color w:val="000000"/>
                <w:sz w:val="28"/>
                <w:szCs w:val="28"/>
                <w:lang w:eastAsia="ja-JP"/>
              </w:rPr>
              <w:t>задания</w:t>
            </w:r>
          </w:p>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(начало/конец г.)</w:t>
            </w:r>
          </w:p>
        </w:tc>
        <w:tc>
          <w:tcPr>
            <w:tcW w:w="5365" w:type="dxa"/>
            <w:gridSpan w:val="3"/>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Уровень успешности</w:t>
            </w:r>
          </w:p>
        </w:tc>
      </w:tr>
      <w:tr w:rsidR="00C53AD1" w:rsidRPr="005A4DB9" w:rsidTr="00030DC9">
        <w:tc>
          <w:tcPr>
            <w:tcW w:w="2259" w:type="dxa"/>
            <w:vMerge/>
            <w:shd w:val="clear" w:color="auto" w:fill="auto"/>
          </w:tcPr>
          <w:p w:rsidR="00C53AD1" w:rsidRPr="005A4DB9" w:rsidRDefault="00C53AD1" w:rsidP="00030DC9">
            <w:pPr>
              <w:spacing w:after="0" w:line="240" w:lineRule="auto"/>
              <w:jc w:val="both"/>
              <w:rPr>
                <w:rFonts w:ascii="Times New Roman" w:eastAsia="MS Mincho" w:hAnsi="Times New Roman" w:cs="Times New Roman"/>
                <w:color w:val="000000"/>
                <w:sz w:val="28"/>
                <w:szCs w:val="28"/>
                <w:lang w:eastAsia="ja-JP"/>
              </w:rPr>
            </w:pPr>
          </w:p>
        </w:tc>
        <w:tc>
          <w:tcPr>
            <w:tcW w:w="1762" w:type="dxa"/>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 xml:space="preserve">Высокий </w:t>
            </w:r>
          </w:p>
        </w:tc>
        <w:tc>
          <w:tcPr>
            <w:tcW w:w="1926" w:type="dxa"/>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Средний</w:t>
            </w:r>
          </w:p>
        </w:tc>
        <w:tc>
          <w:tcPr>
            <w:tcW w:w="1677" w:type="dxa"/>
            <w:shd w:val="clear" w:color="auto" w:fill="auto"/>
          </w:tcPr>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sidRPr="005A4DB9">
              <w:rPr>
                <w:rFonts w:ascii="Times New Roman" w:eastAsia="MS Mincho" w:hAnsi="Times New Roman" w:cs="Times New Roman"/>
                <w:color w:val="000000"/>
                <w:sz w:val="28"/>
                <w:szCs w:val="28"/>
                <w:lang w:eastAsia="ja-JP"/>
              </w:rPr>
              <w:t>Низкий</w:t>
            </w:r>
          </w:p>
        </w:tc>
      </w:tr>
      <w:tr w:rsidR="00C53AD1" w:rsidRPr="00D41392" w:rsidTr="00030DC9">
        <w:tc>
          <w:tcPr>
            <w:tcW w:w="2259" w:type="dxa"/>
            <w:vMerge w:val="restart"/>
            <w:shd w:val="clear" w:color="auto" w:fill="auto"/>
          </w:tcPr>
          <w:p w:rsidR="00C53AD1" w:rsidRDefault="00C53AD1" w:rsidP="00030DC9">
            <w:pPr>
              <w:spacing w:after="0" w:line="240" w:lineRule="auto"/>
              <w:rPr>
                <w:rFonts w:ascii="Times New Roman" w:eastAsia="MS Mincho" w:hAnsi="Times New Roman" w:cs="Times New Roman"/>
                <w:color w:val="000000"/>
                <w:sz w:val="24"/>
                <w:szCs w:val="24"/>
                <w:lang w:eastAsia="ja-JP"/>
              </w:rPr>
            </w:pPr>
            <w:r w:rsidRPr="00D41392">
              <w:rPr>
                <w:rFonts w:ascii="Times New Roman" w:eastAsia="MS Mincho" w:hAnsi="Times New Roman" w:cs="Times New Roman"/>
                <w:color w:val="000000"/>
                <w:sz w:val="24"/>
                <w:szCs w:val="24"/>
                <w:lang w:eastAsia="ja-JP"/>
              </w:rPr>
              <w:t xml:space="preserve">№ </w:t>
            </w:r>
            <w:proofErr w:type="gramStart"/>
            <w:r>
              <w:rPr>
                <w:rFonts w:ascii="Times New Roman" w:eastAsia="MS Mincho" w:hAnsi="Times New Roman" w:cs="Times New Roman"/>
                <w:color w:val="000000"/>
                <w:sz w:val="24"/>
                <w:szCs w:val="24"/>
                <w:lang w:eastAsia="ja-JP"/>
              </w:rPr>
              <w:t xml:space="preserve">8:   </w:t>
            </w:r>
            <w:proofErr w:type="gramEnd"/>
            <w:r>
              <w:rPr>
                <w:rFonts w:ascii="Times New Roman" w:eastAsia="MS Mincho" w:hAnsi="Times New Roman" w:cs="Times New Roman"/>
                <w:color w:val="000000"/>
                <w:sz w:val="24"/>
                <w:szCs w:val="24"/>
                <w:lang w:eastAsia="ja-JP"/>
              </w:rPr>
              <w:t xml:space="preserve"> </w:t>
            </w:r>
            <w:r w:rsidRPr="00D41392">
              <w:rPr>
                <w:rFonts w:ascii="Times New Roman" w:eastAsia="MS Mincho" w:hAnsi="Times New Roman" w:cs="Times New Roman"/>
                <w:color w:val="000000"/>
                <w:sz w:val="24"/>
                <w:szCs w:val="24"/>
                <w:lang w:eastAsia="ja-JP"/>
              </w:rPr>
              <w:t>нач</w:t>
            </w:r>
            <w:r>
              <w:rPr>
                <w:rFonts w:ascii="Times New Roman" w:eastAsia="MS Mincho" w:hAnsi="Times New Roman" w:cs="Times New Roman"/>
                <w:color w:val="000000"/>
                <w:sz w:val="24"/>
                <w:szCs w:val="24"/>
                <w:lang w:eastAsia="ja-JP"/>
              </w:rPr>
              <w:t>ало</w:t>
            </w:r>
            <w:r w:rsidRPr="00D41392">
              <w:rPr>
                <w:rFonts w:ascii="Times New Roman" w:eastAsia="MS Mincho" w:hAnsi="Times New Roman" w:cs="Times New Roman"/>
                <w:color w:val="000000"/>
                <w:sz w:val="24"/>
                <w:szCs w:val="24"/>
                <w:lang w:eastAsia="ja-JP"/>
              </w:rPr>
              <w:t xml:space="preserve"> года </w:t>
            </w:r>
          </w:p>
          <w:p w:rsidR="00C53AD1" w:rsidRPr="005A4DB9"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4"/>
                <w:szCs w:val="24"/>
                <w:lang w:eastAsia="ja-JP"/>
              </w:rPr>
              <w:t xml:space="preserve">             конец года</w:t>
            </w: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18</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82</w:t>
            </w:r>
          </w:p>
        </w:tc>
      </w:tr>
      <w:tr w:rsidR="00C53AD1" w:rsidRPr="00D41392" w:rsidTr="00030DC9">
        <w:tc>
          <w:tcPr>
            <w:tcW w:w="2259" w:type="dxa"/>
            <w:vMerge/>
            <w:shd w:val="clear" w:color="auto" w:fill="auto"/>
          </w:tcPr>
          <w:p w:rsidR="00C53AD1" w:rsidRPr="005A4DB9" w:rsidRDefault="00C53AD1" w:rsidP="00030DC9">
            <w:pPr>
              <w:spacing w:after="0" w:line="240" w:lineRule="auto"/>
              <w:jc w:val="both"/>
              <w:rPr>
                <w:rFonts w:ascii="Times New Roman" w:eastAsia="MS Mincho" w:hAnsi="Times New Roman" w:cs="Times New Roman"/>
                <w:color w:val="000000"/>
                <w:sz w:val="28"/>
                <w:szCs w:val="28"/>
                <w:lang w:eastAsia="ja-JP"/>
              </w:rPr>
            </w:pPr>
          </w:p>
        </w:tc>
        <w:tc>
          <w:tcPr>
            <w:tcW w:w="1762"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6</w:t>
            </w:r>
          </w:p>
        </w:tc>
        <w:tc>
          <w:tcPr>
            <w:tcW w:w="1926"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94</w:t>
            </w:r>
          </w:p>
        </w:tc>
        <w:tc>
          <w:tcPr>
            <w:tcW w:w="1677" w:type="dxa"/>
            <w:shd w:val="clear" w:color="auto" w:fill="auto"/>
          </w:tcPr>
          <w:p w:rsidR="00C53AD1" w:rsidRPr="00D41392" w:rsidRDefault="00C53AD1" w:rsidP="00030DC9">
            <w:pPr>
              <w:spacing w:after="0" w:line="240" w:lineRule="auto"/>
              <w:jc w:val="center"/>
              <w:rPr>
                <w:rFonts w:ascii="Times New Roman" w:eastAsia="MS Mincho" w:hAnsi="Times New Roman" w:cs="Times New Roman"/>
                <w:color w:val="000000"/>
                <w:sz w:val="28"/>
                <w:szCs w:val="28"/>
                <w:lang w:eastAsia="ja-JP"/>
              </w:rPr>
            </w:pPr>
            <w:r>
              <w:rPr>
                <w:rFonts w:ascii="Times New Roman" w:eastAsia="MS Mincho" w:hAnsi="Times New Roman" w:cs="Times New Roman"/>
                <w:color w:val="000000"/>
                <w:sz w:val="28"/>
                <w:szCs w:val="28"/>
                <w:lang w:eastAsia="ja-JP"/>
              </w:rPr>
              <w:t>0</w:t>
            </w:r>
          </w:p>
        </w:tc>
      </w:tr>
    </w:tbl>
    <w:p w:rsidR="00C53AD1" w:rsidRPr="005A4DB9" w:rsidRDefault="00C53AD1" w:rsidP="00C53AD1">
      <w:pPr>
        <w:spacing w:after="0" w:line="360" w:lineRule="auto"/>
        <w:ind w:firstLine="720"/>
        <w:jc w:val="both"/>
        <w:rPr>
          <w:rFonts w:ascii="Times New Roman" w:eastAsia="MS Mincho" w:hAnsi="Times New Roman" w:cs="Times New Roman"/>
          <w:b/>
          <w:sz w:val="28"/>
          <w:szCs w:val="28"/>
          <w:lang w:eastAsia="ja-JP"/>
        </w:rPr>
      </w:pPr>
    </w:p>
    <w:p w:rsidR="00C53AD1" w:rsidRDefault="00C53AD1" w:rsidP="00C53AD1">
      <w:pPr>
        <w:shd w:val="clear" w:color="auto" w:fill="FFFFFF"/>
        <w:spacing w:after="0" w:line="240" w:lineRule="auto"/>
        <w:ind w:firstLine="567"/>
        <w:jc w:val="both"/>
        <w:rPr>
          <w:rFonts w:ascii="Times New Roman" w:eastAsia="Times New Roman" w:hAnsi="Times New Roman" w:cs="Times New Roman"/>
          <w:color w:val="333333"/>
          <w:sz w:val="28"/>
          <w:szCs w:val="28"/>
          <w:lang w:eastAsia="ru-RU"/>
        </w:rPr>
      </w:pPr>
    </w:p>
    <w:sectPr w:rsidR="00C53AD1" w:rsidSect="005F28CF">
      <w:headerReference w:type="default" r:id="rId20"/>
      <w:pgSz w:w="11906" w:h="16838"/>
      <w:pgMar w:top="720" w:right="720" w:bottom="72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7656" w:rsidRDefault="00CB7656" w:rsidP="00D24D10">
      <w:pPr>
        <w:spacing w:after="0" w:line="240" w:lineRule="auto"/>
      </w:pPr>
      <w:r>
        <w:separator/>
      </w:r>
    </w:p>
  </w:endnote>
  <w:endnote w:type="continuationSeparator" w:id="0">
    <w:p w:rsidR="00CB7656" w:rsidRDefault="00CB7656" w:rsidP="00D24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Franklin Gothic Medium">
    <w:panose1 w:val="020B0603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7656" w:rsidRDefault="00CB7656" w:rsidP="00D24D10">
      <w:pPr>
        <w:spacing w:after="0" w:line="240" w:lineRule="auto"/>
      </w:pPr>
      <w:r>
        <w:separator/>
      </w:r>
    </w:p>
  </w:footnote>
  <w:footnote w:type="continuationSeparator" w:id="0">
    <w:p w:rsidR="00CB7656" w:rsidRDefault="00CB7656" w:rsidP="00D24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25B" w:rsidRDefault="00FA025B" w:rsidP="00030DC9">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A025B" w:rsidRDefault="00FA025B">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25B" w:rsidRDefault="00FA025B" w:rsidP="00030DC9">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92909">
      <w:rPr>
        <w:rStyle w:val="a8"/>
        <w:noProof/>
      </w:rPr>
      <w:t>25</w:t>
    </w:r>
    <w:r>
      <w:rPr>
        <w:rStyle w:val="a8"/>
      </w:rPr>
      <w:fldChar w:fldCharType="end"/>
    </w:r>
  </w:p>
  <w:p w:rsidR="00FA025B" w:rsidRDefault="00FA025B">
    <w:pPr>
      <w:pStyle w:val="a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5142934"/>
      <w:docPartObj>
        <w:docPartGallery w:val="Page Numbers (Top of Page)"/>
        <w:docPartUnique/>
      </w:docPartObj>
    </w:sdtPr>
    <w:sdtContent>
      <w:p w:rsidR="00FA025B" w:rsidRDefault="00FA025B">
        <w:pPr>
          <w:pStyle w:val="a6"/>
          <w:jc w:val="center"/>
        </w:pPr>
        <w:r>
          <w:fldChar w:fldCharType="begin"/>
        </w:r>
        <w:r>
          <w:instrText>PAGE   \* MERGEFORMAT</w:instrText>
        </w:r>
        <w:r>
          <w:fldChar w:fldCharType="separate"/>
        </w:r>
        <w:r w:rsidR="00F92909">
          <w:rPr>
            <w:noProof/>
          </w:rPr>
          <w:t>32</w:t>
        </w:r>
        <w:r>
          <w:fldChar w:fldCharType="end"/>
        </w:r>
      </w:p>
    </w:sdtContent>
  </w:sdt>
  <w:p w:rsidR="00FA025B" w:rsidRDefault="00FA025B">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8"/>
    <w:lvl w:ilvl="0">
      <w:start w:val="1"/>
      <w:numFmt w:val="decimal"/>
      <w:lvlText w:val="%1."/>
      <w:lvlJc w:val="left"/>
      <w:pPr>
        <w:tabs>
          <w:tab w:val="num" w:pos="0"/>
        </w:tabs>
        <w:ind w:left="0" w:firstLine="0"/>
      </w:pPr>
      <w:rPr>
        <w:rFonts w:ascii="Symbol" w:hAnsi="Symbol"/>
      </w:rPr>
    </w:lvl>
  </w:abstractNum>
  <w:abstractNum w:abstractNumId="1" w15:restartNumberingAfterBreak="0">
    <w:nsid w:val="00000009"/>
    <w:multiLevelType w:val="singleLevel"/>
    <w:tmpl w:val="00000009"/>
    <w:name w:val="WW8Num11"/>
    <w:lvl w:ilvl="0">
      <w:start w:val="1"/>
      <w:numFmt w:val="decimal"/>
      <w:lvlText w:val="%1."/>
      <w:lvlJc w:val="left"/>
      <w:pPr>
        <w:tabs>
          <w:tab w:val="num" w:pos="0"/>
        </w:tabs>
        <w:ind w:left="0" w:firstLine="0"/>
      </w:pPr>
      <w:rPr>
        <w:rFonts w:ascii="Times New Roman" w:hAnsi="Times New Roman" w:cs="Times New Roman"/>
      </w:rPr>
    </w:lvl>
  </w:abstractNum>
  <w:abstractNum w:abstractNumId="2" w15:restartNumberingAfterBreak="0">
    <w:nsid w:val="00000016"/>
    <w:multiLevelType w:val="singleLevel"/>
    <w:tmpl w:val="00000016"/>
    <w:name w:val="WW8Num28"/>
    <w:lvl w:ilvl="0">
      <w:start w:val="1"/>
      <w:numFmt w:val="decimal"/>
      <w:lvlText w:val="%1."/>
      <w:lvlJc w:val="left"/>
      <w:pPr>
        <w:tabs>
          <w:tab w:val="num" w:pos="0"/>
        </w:tabs>
        <w:ind w:left="0" w:firstLine="0"/>
      </w:pPr>
      <w:rPr>
        <w:rFonts w:ascii="Times New Roman" w:hAnsi="Times New Roman" w:cs="Times New Roman"/>
      </w:rPr>
    </w:lvl>
  </w:abstractNum>
  <w:abstractNum w:abstractNumId="3" w15:restartNumberingAfterBreak="0">
    <w:nsid w:val="00000019"/>
    <w:multiLevelType w:val="singleLevel"/>
    <w:tmpl w:val="327AD03E"/>
    <w:name w:val="WW8Num31"/>
    <w:lvl w:ilvl="0">
      <w:start w:val="1"/>
      <w:numFmt w:val="decimal"/>
      <w:lvlText w:val="%1."/>
      <w:lvlJc w:val="left"/>
      <w:pPr>
        <w:tabs>
          <w:tab w:val="num" w:pos="0"/>
        </w:tabs>
        <w:ind w:left="0" w:firstLine="0"/>
      </w:pPr>
      <w:rPr>
        <w:rFonts w:ascii="Times New Roman" w:hAnsi="Times New Roman" w:cs="Times New Roman"/>
      </w:rPr>
    </w:lvl>
  </w:abstractNum>
  <w:abstractNum w:abstractNumId="4" w15:restartNumberingAfterBreak="0">
    <w:nsid w:val="00000020"/>
    <w:multiLevelType w:val="singleLevel"/>
    <w:tmpl w:val="00000020"/>
    <w:name w:val="WW8Num39"/>
    <w:lvl w:ilvl="0">
      <w:numFmt w:val="bullet"/>
      <w:lvlText w:val="—"/>
      <w:lvlJc w:val="left"/>
      <w:pPr>
        <w:tabs>
          <w:tab w:val="num" w:pos="0"/>
        </w:tabs>
        <w:ind w:left="0" w:firstLine="0"/>
      </w:pPr>
      <w:rPr>
        <w:rFonts w:ascii="Times New Roman" w:hAnsi="Times New Roman" w:cs="Times New Roman"/>
      </w:rPr>
    </w:lvl>
  </w:abstractNum>
  <w:abstractNum w:abstractNumId="5" w15:restartNumberingAfterBreak="0">
    <w:nsid w:val="00000021"/>
    <w:multiLevelType w:val="singleLevel"/>
    <w:tmpl w:val="00000021"/>
    <w:name w:val="WW8Num40"/>
    <w:lvl w:ilvl="0">
      <w:numFmt w:val="bullet"/>
      <w:lvlText w:val="-"/>
      <w:lvlJc w:val="left"/>
      <w:pPr>
        <w:tabs>
          <w:tab w:val="num" w:pos="0"/>
        </w:tabs>
        <w:ind w:left="0" w:firstLine="0"/>
      </w:pPr>
      <w:rPr>
        <w:rFonts w:ascii="Times New Roman" w:hAnsi="Times New Roman" w:cs="Times New Roman"/>
      </w:rPr>
    </w:lvl>
  </w:abstractNum>
  <w:abstractNum w:abstractNumId="6" w15:restartNumberingAfterBreak="0">
    <w:nsid w:val="00000022"/>
    <w:multiLevelType w:val="singleLevel"/>
    <w:tmpl w:val="00000022"/>
    <w:name w:val="WW8Num41"/>
    <w:lvl w:ilvl="0">
      <w:numFmt w:val="bullet"/>
      <w:lvlText w:val="-"/>
      <w:lvlJc w:val="left"/>
      <w:pPr>
        <w:tabs>
          <w:tab w:val="num" w:pos="0"/>
        </w:tabs>
        <w:ind w:left="0" w:firstLine="0"/>
      </w:pPr>
      <w:rPr>
        <w:rFonts w:ascii="Times New Roman" w:hAnsi="Times New Roman" w:cs="Times New Roman"/>
      </w:rPr>
    </w:lvl>
  </w:abstractNum>
  <w:abstractNum w:abstractNumId="7" w15:restartNumberingAfterBreak="0">
    <w:nsid w:val="00000023"/>
    <w:multiLevelType w:val="singleLevel"/>
    <w:tmpl w:val="00000023"/>
    <w:name w:val="WW8Num42"/>
    <w:lvl w:ilvl="0">
      <w:numFmt w:val="bullet"/>
      <w:lvlText w:val="—"/>
      <w:lvlJc w:val="left"/>
      <w:pPr>
        <w:tabs>
          <w:tab w:val="num" w:pos="0"/>
        </w:tabs>
        <w:ind w:left="0" w:firstLine="0"/>
      </w:pPr>
      <w:rPr>
        <w:rFonts w:ascii="Times New Roman" w:hAnsi="Times New Roman" w:cs="Times New Roman"/>
      </w:rPr>
    </w:lvl>
  </w:abstractNum>
  <w:abstractNum w:abstractNumId="8" w15:restartNumberingAfterBreak="0">
    <w:nsid w:val="00000024"/>
    <w:multiLevelType w:val="singleLevel"/>
    <w:tmpl w:val="00000024"/>
    <w:name w:val="WW8Num43"/>
    <w:lvl w:ilvl="0">
      <w:numFmt w:val="bullet"/>
      <w:lvlText w:val="—"/>
      <w:lvlJc w:val="left"/>
      <w:pPr>
        <w:tabs>
          <w:tab w:val="num" w:pos="0"/>
        </w:tabs>
        <w:ind w:left="0" w:firstLine="0"/>
      </w:pPr>
      <w:rPr>
        <w:rFonts w:ascii="Times New Roman" w:hAnsi="Times New Roman" w:cs="Times New Roman"/>
      </w:rPr>
    </w:lvl>
  </w:abstractNum>
  <w:abstractNum w:abstractNumId="9" w15:restartNumberingAfterBreak="0">
    <w:nsid w:val="0277360F"/>
    <w:multiLevelType w:val="singleLevel"/>
    <w:tmpl w:val="262A8272"/>
    <w:lvl w:ilvl="0">
      <w:start w:val="1"/>
      <w:numFmt w:val="decimal"/>
      <w:lvlText w:val="%1."/>
      <w:legacy w:legacy="1" w:legacySpace="0" w:legacyIndent="245"/>
      <w:lvlJc w:val="left"/>
      <w:rPr>
        <w:rFonts w:ascii="Times New Roman" w:hAnsi="Times New Roman" w:cs="Times New Roman" w:hint="default"/>
      </w:rPr>
    </w:lvl>
  </w:abstractNum>
  <w:abstractNum w:abstractNumId="10" w15:restartNumberingAfterBreak="0">
    <w:nsid w:val="02B204FE"/>
    <w:multiLevelType w:val="hybridMultilevel"/>
    <w:tmpl w:val="11147C4C"/>
    <w:lvl w:ilvl="0" w:tplc="3B64E3BA">
      <w:start w:val="1"/>
      <w:numFmt w:val="decimal"/>
      <w:lvlText w:val="%1."/>
      <w:lvlJc w:val="left"/>
      <w:pPr>
        <w:tabs>
          <w:tab w:val="num" w:pos="870"/>
        </w:tabs>
        <w:ind w:left="870" w:hanging="51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4710310"/>
    <w:multiLevelType w:val="hybridMultilevel"/>
    <w:tmpl w:val="6052AD0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06F80BE9"/>
    <w:multiLevelType w:val="hybridMultilevel"/>
    <w:tmpl w:val="89D4F4C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0B5B57AC"/>
    <w:multiLevelType w:val="hybridMultilevel"/>
    <w:tmpl w:val="93CED5FE"/>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10C74552"/>
    <w:multiLevelType w:val="singleLevel"/>
    <w:tmpl w:val="2C8683E6"/>
    <w:lvl w:ilvl="0">
      <w:start w:val="33"/>
      <w:numFmt w:val="decimal"/>
      <w:lvlText w:val="%1."/>
      <w:legacy w:legacy="1" w:legacySpace="0" w:legacyIndent="324"/>
      <w:lvlJc w:val="left"/>
      <w:rPr>
        <w:rFonts w:ascii="Times New Roman" w:hAnsi="Times New Roman" w:cs="Times New Roman" w:hint="default"/>
      </w:rPr>
    </w:lvl>
  </w:abstractNum>
  <w:abstractNum w:abstractNumId="15" w15:restartNumberingAfterBreak="0">
    <w:nsid w:val="19712E56"/>
    <w:multiLevelType w:val="hybridMultilevel"/>
    <w:tmpl w:val="54B408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1D8E11C9"/>
    <w:multiLevelType w:val="multilevel"/>
    <w:tmpl w:val="1E421284"/>
    <w:lvl w:ilvl="0">
      <w:start w:val="1"/>
      <w:numFmt w:val="decimal"/>
      <w:lvlText w:val="%1"/>
      <w:lvlJc w:val="left"/>
      <w:pPr>
        <w:ind w:left="1005" w:hanging="1005"/>
      </w:pPr>
      <w:rPr>
        <w:rFonts w:hint="default"/>
      </w:rPr>
    </w:lvl>
    <w:lvl w:ilvl="1">
      <w:start w:val="1"/>
      <w:numFmt w:val="decimal"/>
      <w:lvlText w:val="%1.%2"/>
      <w:lvlJc w:val="left"/>
      <w:pPr>
        <w:ind w:left="1431" w:hanging="1005"/>
      </w:pPr>
      <w:rPr>
        <w:rFonts w:hint="default"/>
      </w:rPr>
    </w:lvl>
    <w:lvl w:ilvl="2">
      <w:start w:val="1"/>
      <w:numFmt w:val="decimal"/>
      <w:lvlText w:val="%1.%2.%3"/>
      <w:lvlJc w:val="left"/>
      <w:pPr>
        <w:ind w:left="1857" w:hanging="1005"/>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7" w15:restartNumberingAfterBreak="0">
    <w:nsid w:val="26177AB7"/>
    <w:multiLevelType w:val="singleLevel"/>
    <w:tmpl w:val="F200901E"/>
    <w:lvl w:ilvl="0">
      <w:start w:val="1"/>
      <w:numFmt w:val="decimal"/>
      <w:lvlText w:val="%1."/>
      <w:lvlJc w:val="left"/>
      <w:pPr>
        <w:tabs>
          <w:tab w:val="num" w:pos="0"/>
        </w:tabs>
        <w:ind w:left="0" w:firstLine="0"/>
      </w:pPr>
      <w:rPr>
        <w:rFonts w:ascii="Times New Roman" w:eastAsia="Times New Roman" w:hAnsi="Times New Roman" w:cs="Times New Roman"/>
      </w:rPr>
    </w:lvl>
  </w:abstractNum>
  <w:abstractNum w:abstractNumId="18" w15:restartNumberingAfterBreak="0">
    <w:nsid w:val="36255A70"/>
    <w:multiLevelType w:val="hybridMultilevel"/>
    <w:tmpl w:val="2F1C921C"/>
    <w:lvl w:ilvl="0" w:tplc="C290C88A">
      <w:start w:val="1"/>
      <w:numFmt w:val="decimal"/>
      <w:lvlText w:val="%1."/>
      <w:lvlJc w:val="left"/>
      <w:pPr>
        <w:tabs>
          <w:tab w:val="num" w:pos="1080"/>
        </w:tabs>
        <w:ind w:left="1080" w:hanging="360"/>
      </w:pPr>
    </w:lvl>
    <w:lvl w:ilvl="1" w:tplc="E9306B96">
      <w:numFmt w:val="none"/>
      <w:lvlText w:val=""/>
      <w:lvlJc w:val="left"/>
      <w:pPr>
        <w:tabs>
          <w:tab w:val="num" w:pos="360"/>
        </w:tabs>
      </w:pPr>
    </w:lvl>
    <w:lvl w:ilvl="2" w:tplc="D90AD796">
      <w:numFmt w:val="none"/>
      <w:lvlText w:val=""/>
      <w:lvlJc w:val="left"/>
      <w:pPr>
        <w:tabs>
          <w:tab w:val="num" w:pos="360"/>
        </w:tabs>
      </w:pPr>
    </w:lvl>
    <w:lvl w:ilvl="3" w:tplc="55D6502C">
      <w:numFmt w:val="none"/>
      <w:lvlText w:val=""/>
      <w:lvlJc w:val="left"/>
      <w:pPr>
        <w:tabs>
          <w:tab w:val="num" w:pos="360"/>
        </w:tabs>
      </w:pPr>
    </w:lvl>
    <w:lvl w:ilvl="4" w:tplc="16F4F860">
      <w:numFmt w:val="none"/>
      <w:lvlText w:val=""/>
      <w:lvlJc w:val="left"/>
      <w:pPr>
        <w:tabs>
          <w:tab w:val="num" w:pos="360"/>
        </w:tabs>
      </w:pPr>
    </w:lvl>
    <w:lvl w:ilvl="5" w:tplc="28604D00">
      <w:numFmt w:val="none"/>
      <w:lvlText w:val=""/>
      <w:lvlJc w:val="left"/>
      <w:pPr>
        <w:tabs>
          <w:tab w:val="num" w:pos="360"/>
        </w:tabs>
      </w:pPr>
    </w:lvl>
    <w:lvl w:ilvl="6" w:tplc="5DFAC85E">
      <w:numFmt w:val="none"/>
      <w:lvlText w:val=""/>
      <w:lvlJc w:val="left"/>
      <w:pPr>
        <w:tabs>
          <w:tab w:val="num" w:pos="360"/>
        </w:tabs>
      </w:pPr>
    </w:lvl>
    <w:lvl w:ilvl="7" w:tplc="3A2888BC">
      <w:numFmt w:val="none"/>
      <w:lvlText w:val=""/>
      <w:lvlJc w:val="left"/>
      <w:pPr>
        <w:tabs>
          <w:tab w:val="num" w:pos="360"/>
        </w:tabs>
      </w:pPr>
    </w:lvl>
    <w:lvl w:ilvl="8" w:tplc="075E04E4">
      <w:numFmt w:val="none"/>
      <w:lvlText w:val=""/>
      <w:lvlJc w:val="left"/>
      <w:pPr>
        <w:tabs>
          <w:tab w:val="num" w:pos="360"/>
        </w:tabs>
      </w:pPr>
    </w:lvl>
  </w:abstractNum>
  <w:abstractNum w:abstractNumId="19" w15:restartNumberingAfterBreak="0">
    <w:nsid w:val="362C7A2E"/>
    <w:multiLevelType w:val="hybridMultilevel"/>
    <w:tmpl w:val="9224ED56"/>
    <w:lvl w:ilvl="0" w:tplc="CC127F6E">
      <w:start w:val="1"/>
      <w:numFmt w:val="decimal"/>
      <w:lvlText w:val="%1)"/>
      <w:lvlJc w:val="left"/>
      <w:pPr>
        <w:tabs>
          <w:tab w:val="num" w:pos="840"/>
        </w:tabs>
        <w:ind w:left="840" w:hanging="480"/>
      </w:pPr>
    </w:lvl>
    <w:lvl w:ilvl="1" w:tplc="939E8E26">
      <w:start w:val="1"/>
      <w:numFmt w:val="decimal"/>
      <w:lvlText w:val="%2."/>
      <w:lvlJc w:val="left"/>
      <w:pPr>
        <w:tabs>
          <w:tab w:val="num" w:pos="1710"/>
        </w:tabs>
        <w:ind w:left="1710" w:hanging="63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64002E2"/>
    <w:multiLevelType w:val="hybridMultilevel"/>
    <w:tmpl w:val="72661D2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83637A0"/>
    <w:multiLevelType w:val="hybridMultilevel"/>
    <w:tmpl w:val="69E60A8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DA2279A"/>
    <w:multiLevelType w:val="singleLevel"/>
    <w:tmpl w:val="173A4B38"/>
    <w:lvl w:ilvl="0">
      <w:start w:val="1"/>
      <w:numFmt w:val="decimal"/>
      <w:lvlText w:val="%1"/>
      <w:legacy w:legacy="1" w:legacySpace="0" w:legacyIndent="180"/>
      <w:lvlJc w:val="left"/>
      <w:rPr>
        <w:rFonts w:ascii="Times New Roman" w:hAnsi="Times New Roman" w:cs="Times New Roman" w:hint="default"/>
      </w:rPr>
    </w:lvl>
  </w:abstractNum>
  <w:abstractNum w:abstractNumId="23" w15:restartNumberingAfterBreak="0">
    <w:nsid w:val="3F084785"/>
    <w:multiLevelType w:val="singleLevel"/>
    <w:tmpl w:val="FFE20804"/>
    <w:lvl w:ilvl="0">
      <w:start w:val="17"/>
      <w:numFmt w:val="decimal"/>
      <w:lvlText w:val="%1."/>
      <w:legacy w:legacy="1" w:legacySpace="0" w:legacyIndent="309"/>
      <w:lvlJc w:val="left"/>
      <w:rPr>
        <w:rFonts w:ascii="Times New Roman" w:hAnsi="Times New Roman" w:cs="Times New Roman" w:hint="default"/>
      </w:rPr>
    </w:lvl>
  </w:abstractNum>
  <w:abstractNum w:abstractNumId="24" w15:restartNumberingAfterBreak="0">
    <w:nsid w:val="41E65F32"/>
    <w:multiLevelType w:val="singleLevel"/>
    <w:tmpl w:val="7DEC2316"/>
    <w:lvl w:ilvl="0">
      <w:start w:val="10"/>
      <w:numFmt w:val="decimal"/>
      <w:lvlText w:val="%1."/>
      <w:legacy w:legacy="1" w:legacySpace="0" w:legacyIndent="302"/>
      <w:lvlJc w:val="left"/>
      <w:rPr>
        <w:rFonts w:ascii="Times New Roman" w:hAnsi="Times New Roman" w:cs="Times New Roman" w:hint="default"/>
      </w:rPr>
    </w:lvl>
  </w:abstractNum>
  <w:abstractNum w:abstractNumId="25" w15:restartNumberingAfterBreak="0">
    <w:nsid w:val="424D4FF3"/>
    <w:multiLevelType w:val="multilevel"/>
    <w:tmpl w:val="C484923E"/>
    <w:lvl w:ilvl="0">
      <w:start w:val="3"/>
      <w:numFmt w:val="decimal"/>
      <w:lvlText w:val="%1."/>
      <w:lvlJc w:val="left"/>
      <w:pPr>
        <w:tabs>
          <w:tab w:val="num" w:pos="645"/>
        </w:tabs>
        <w:ind w:left="645" w:hanging="645"/>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6" w15:restartNumberingAfterBreak="0">
    <w:nsid w:val="43B94E3D"/>
    <w:multiLevelType w:val="hybridMultilevel"/>
    <w:tmpl w:val="621AD7D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488B3C20"/>
    <w:multiLevelType w:val="singleLevel"/>
    <w:tmpl w:val="C22EEF4A"/>
    <w:lvl w:ilvl="0">
      <w:start w:val="3"/>
      <w:numFmt w:val="decimal"/>
      <w:lvlText w:val="%1."/>
      <w:legacy w:legacy="1" w:legacySpace="0" w:legacyIndent="244"/>
      <w:lvlJc w:val="left"/>
      <w:rPr>
        <w:rFonts w:ascii="Times New Roman" w:hAnsi="Times New Roman" w:cs="Times New Roman" w:hint="default"/>
      </w:rPr>
    </w:lvl>
  </w:abstractNum>
  <w:abstractNum w:abstractNumId="28" w15:restartNumberingAfterBreak="0">
    <w:nsid w:val="4987148A"/>
    <w:multiLevelType w:val="multilevel"/>
    <w:tmpl w:val="C1C65EEC"/>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9" w15:restartNumberingAfterBreak="0">
    <w:nsid w:val="4B6659EE"/>
    <w:multiLevelType w:val="hybridMultilevel"/>
    <w:tmpl w:val="9B1609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4C190ECA"/>
    <w:multiLevelType w:val="singleLevel"/>
    <w:tmpl w:val="397EF5A8"/>
    <w:lvl w:ilvl="0">
      <w:start w:val="10"/>
      <w:numFmt w:val="decimal"/>
      <w:lvlText w:val="%1."/>
      <w:legacy w:legacy="1" w:legacySpace="0" w:legacyIndent="316"/>
      <w:lvlJc w:val="left"/>
      <w:rPr>
        <w:rFonts w:ascii="Times New Roman" w:hAnsi="Times New Roman" w:cs="Times New Roman" w:hint="default"/>
      </w:rPr>
    </w:lvl>
  </w:abstractNum>
  <w:abstractNum w:abstractNumId="31" w15:restartNumberingAfterBreak="0">
    <w:nsid w:val="59B54C12"/>
    <w:multiLevelType w:val="hybridMultilevel"/>
    <w:tmpl w:val="11147C4C"/>
    <w:lvl w:ilvl="0" w:tplc="3B64E3BA">
      <w:start w:val="1"/>
      <w:numFmt w:val="decimal"/>
      <w:lvlText w:val="%1."/>
      <w:lvlJc w:val="left"/>
      <w:pPr>
        <w:tabs>
          <w:tab w:val="num" w:pos="870"/>
        </w:tabs>
        <w:ind w:left="870" w:hanging="51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F691915"/>
    <w:multiLevelType w:val="hybridMultilevel"/>
    <w:tmpl w:val="D4263A4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73369DE"/>
    <w:multiLevelType w:val="hybridMultilevel"/>
    <w:tmpl w:val="1032AF5E"/>
    <w:lvl w:ilvl="0" w:tplc="D9729D4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92923AD"/>
    <w:multiLevelType w:val="hybridMultilevel"/>
    <w:tmpl w:val="975C330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C27593B"/>
    <w:multiLevelType w:val="hybridMultilevel"/>
    <w:tmpl w:val="CF02F67C"/>
    <w:lvl w:ilvl="0" w:tplc="0419000F">
      <w:start w:val="1"/>
      <w:numFmt w:val="decimal"/>
      <w:lvlText w:val="%1."/>
      <w:lvlJc w:val="left"/>
      <w:pPr>
        <w:tabs>
          <w:tab w:val="num" w:pos="1155"/>
        </w:tabs>
        <w:ind w:left="1155" w:hanging="360"/>
      </w:pPr>
    </w:lvl>
    <w:lvl w:ilvl="1" w:tplc="04190019" w:tentative="1">
      <w:start w:val="1"/>
      <w:numFmt w:val="lowerLetter"/>
      <w:lvlText w:val="%2."/>
      <w:lvlJc w:val="left"/>
      <w:pPr>
        <w:tabs>
          <w:tab w:val="num" w:pos="1875"/>
        </w:tabs>
        <w:ind w:left="1875" w:hanging="360"/>
      </w:pPr>
    </w:lvl>
    <w:lvl w:ilvl="2" w:tplc="0419001B" w:tentative="1">
      <w:start w:val="1"/>
      <w:numFmt w:val="lowerRoman"/>
      <w:lvlText w:val="%3."/>
      <w:lvlJc w:val="right"/>
      <w:pPr>
        <w:tabs>
          <w:tab w:val="num" w:pos="2595"/>
        </w:tabs>
        <w:ind w:left="2595" w:hanging="180"/>
      </w:pPr>
    </w:lvl>
    <w:lvl w:ilvl="3" w:tplc="0419000F" w:tentative="1">
      <w:start w:val="1"/>
      <w:numFmt w:val="decimal"/>
      <w:lvlText w:val="%4."/>
      <w:lvlJc w:val="left"/>
      <w:pPr>
        <w:tabs>
          <w:tab w:val="num" w:pos="3315"/>
        </w:tabs>
        <w:ind w:left="3315" w:hanging="360"/>
      </w:pPr>
    </w:lvl>
    <w:lvl w:ilvl="4" w:tplc="04190019" w:tentative="1">
      <w:start w:val="1"/>
      <w:numFmt w:val="lowerLetter"/>
      <w:lvlText w:val="%5."/>
      <w:lvlJc w:val="left"/>
      <w:pPr>
        <w:tabs>
          <w:tab w:val="num" w:pos="4035"/>
        </w:tabs>
        <w:ind w:left="4035" w:hanging="360"/>
      </w:pPr>
    </w:lvl>
    <w:lvl w:ilvl="5" w:tplc="0419001B" w:tentative="1">
      <w:start w:val="1"/>
      <w:numFmt w:val="lowerRoman"/>
      <w:lvlText w:val="%6."/>
      <w:lvlJc w:val="right"/>
      <w:pPr>
        <w:tabs>
          <w:tab w:val="num" w:pos="4755"/>
        </w:tabs>
        <w:ind w:left="4755" w:hanging="180"/>
      </w:pPr>
    </w:lvl>
    <w:lvl w:ilvl="6" w:tplc="0419000F" w:tentative="1">
      <w:start w:val="1"/>
      <w:numFmt w:val="decimal"/>
      <w:lvlText w:val="%7."/>
      <w:lvlJc w:val="left"/>
      <w:pPr>
        <w:tabs>
          <w:tab w:val="num" w:pos="5475"/>
        </w:tabs>
        <w:ind w:left="5475" w:hanging="360"/>
      </w:pPr>
    </w:lvl>
    <w:lvl w:ilvl="7" w:tplc="04190019" w:tentative="1">
      <w:start w:val="1"/>
      <w:numFmt w:val="lowerLetter"/>
      <w:lvlText w:val="%8."/>
      <w:lvlJc w:val="left"/>
      <w:pPr>
        <w:tabs>
          <w:tab w:val="num" w:pos="6195"/>
        </w:tabs>
        <w:ind w:left="6195" w:hanging="360"/>
      </w:pPr>
    </w:lvl>
    <w:lvl w:ilvl="8" w:tplc="0419001B" w:tentative="1">
      <w:start w:val="1"/>
      <w:numFmt w:val="lowerRoman"/>
      <w:lvlText w:val="%9."/>
      <w:lvlJc w:val="right"/>
      <w:pPr>
        <w:tabs>
          <w:tab w:val="num" w:pos="6915"/>
        </w:tabs>
        <w:ind w:left="6915" w:hanging="180"/>
      </w:pPr>
    </w:lvl>
  </w:abstractNum>
  <w:abstractNum w:abstractNumId="36" w15:restartNumberingAfterBreak="0">
    <w:nsid w:val="6EA0521D"/>
    <w:multiLevelType w:val="hybridMultilevel"/>
    <w:tmpl w:val="B1CEE31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75A87D16"/>
    <w:multiLevelType w:val="hybridMultilevel"/>
    <w:tmpl w:val="185E293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75E179E8"/>
    <w:multiLevelType w:val="hybridMultilevel"/>
    <w:tmpl w:val="FB348E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7C46650"/>
    <w:multiLevelType w:val="multilevel"/>
    <w:tmpl w:val="9D6C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157D50"/>
    <w:multiLevelType w:val="hybridMultilevel"/>
    <w:tmpl w:val="A1C6970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8A93C4F"/>
    <w:multiLevelType w:val="singleLevel"/>
    <w:tmpl w:val="DF9C2898"/>
    <w:lvl w:ilvl="0">
      <w:start w:val="7"/>
      <w:numFmt w:val="decimal"/>
      <w:lvlText w:val="%1."/>
      <w:legacy w:legacy="1" w:legacySpace="0" w:legacyIndent="245"/>
      <w:lvlJc w:val="left"/>
      <w:rPr>
        <w:rFonts w:ascii="Times New Roman" w:hAnsi="Times New Roman" w:cs="Times New Roman" w:hint="default"/>
      </w:rPr>
    </w:lvl>
  </w:abstractNum>
  <w:abstractNum w:abstractNumId="42" w15:restartNumberingAfterBreak="0">
    <w:nsid w:val="7D9E7A93"/>
    <w:multiLevelType w:val="hybridMultilevel"/>
    <w:tmpl w:val="7E54FBAC"/>
    <w:lvl w:ilvl="0" w:tplc="04190001">
      <w:start w:val="1"/>
      <w:numFmt w:val="bullet"/>
      <w:lvlText w:val=""/>
      <w:lvlJc w:val="left"/>
      <w:pPr>
        <w:tabs>
          <w:tab w:val="num" w:pos="1305"/>
        </w:tabs>
        <w:ind w:left="1305" w:hanging="360"/>
      </w:pPr>
      <w:rPr>
        <w:rFonts w:ascii="Symbol" w:hAnsi="Symbol" w:hint="default"/>
      </w:rPr>
    </w:lvl>
    <w:lvl w:ilvl="1" w:tplc="04190003" w:tentative="1">
      <w:start w:val="1"/>
      <w:numFmt w:val="bullet"/>
      <w:lvlText w:val="o"/>
      <w:lvlJc w:val="left"/>
      <w:pPr>
        <w:tabs>
          <w:tab w:val="num" w:pos="2025"/>
        </w:tabs>
        <w:ind w:left="2025" w:hanging="360"/>
      </w:pPr>
      <w:rPr>
        <w:rFonts w:ascii="Courier New" w:hAnsi="Courier New" w:cs="Courier New" w:hint="default"/>
      </w:rPr>
    </w:lvl>
    <w:lvl w:ilvl="2" w:tplc="04190005" w:tentative="1">
      <w:start w:val="1"/>
      <w:numFmt w:val="bullet"/>
      <w:lvlText w:val=""/>
      <w:lvlJc w:val="left"/>
      <w:pPr>
        <w:tabs>
          <w:tab w:val="num" w:pos="2745"/>
        </w:tabs>
        <w:ind w:left="2745" w:hanging="360"/>
      </w:pPr>
      <w:rPr>
        <w:rFonts w:ascii="Wingdings" w:hAnsi="Wingdings" w:hint="default"/>
      </w:rPr>
    </w:lvl>
    <w:lvl w:ilvl="3" w:tplc="04190001" w:tentative="1">
      <w:start w:val="1"/>
      <w:numFmt w:val="bullet"/>
      <w:lvlText w:val=""/>
      <w:lvlJc w:val="left"/>
      <w:pPr>
        <w:tabs>
          <w:tab w:val="num" w:pos="3465"/>
        </w:tabs>
        <w:ind w:left="3465" w:hanging="360"/>
      </w:pPr>
      <w:rPr>
        <w:rFonts w:ascii="Symbol" w:hAnsi="Symbol" w:hint="default"/>
      </w:rPr>
    </w:lvl>
    <w:lvl w:ilvl="4" w:tplc="04190003" w:tentative="1">
      <w:start w:val="1"/>
      <w:numFmt w:val="bullet"/>
      <w:lvlText w:val="o"/>
      <w:lvlJc w:val="left"/>
      <w:pPr>
        <w:tabs>
          <w:tab w:val="num" w:pos="4185"/>
        </w:tabs>
        <w:ind w:left="4185" w:hanging="360"/>
      </w:pPr>
      <w:rPr>
        <w:rFonts w:ascii="Courier New" w:hAnsi="Courier New" w:cs="Courier New" w:hint="default"/>
      </w:rPr>
    </w:lvl>
    <w:lvl w:ilvl="5" w:tplc="04190005" w:tentative="1">
      <w:start w:val="1"/>
      <w:numFmt w:val="bullet"/>
      <w:lvlText w:val=""/>
      <w:lvlJc w:val="left"/>
      <w:pPr>
        <w:tabs>
          <w:tab w:val="num" w:pos="4905"/>
        </w:tabs>
        <w:ind w:left="4905" w:hanging="360"/>
      </w:pPr>
      <w:rPr>
        <w:rFonts w:ascii="Wingdings" w:hAnsi="Wingdings" w:hint="default"/>
      </w:rPr>
    </w:lvl>
    <w:lvl w:ilvl="6" w:tplc="04190001" w:tentative="1">
      <w:start w:val="1"/>
      <w:numFmt w:val="bullet"/>
      <w:lvlText w:val=""/>
      <w:lvlJc w:val="left"/>
      <w:pPr>
        <w:tabs>
          <w:tab w:val="num" w:pos="5625"/>
        </w:tabs>
        <w:ind w:left="5625" w:hanging="360"/>
      </w:pPr>
      <w:rPr>
        <w:rFonts w:ascii="Symbol" w:hAnsi="Symbol" w:hint="default"/>
      </w:rPr>
    </w:lvl>
    <w:lvl w:ilvl="7" w:tplc="04190003" w:tentative="1">
      <w:start w:val="1"/>
      <w:numFmt w:val="bullet"/>
      <w:lvlText w:val="o"/>
      <w:lvlJc w:val="left"/>
      <w:pPr>
        <w:tabs>
          <w:tab w:val="num" w:pos="6345"/>
        </w:tabs>
        <w:ind w:left="6345" w:hanging="360"/>
      </w:pPr>
      <w:rPr>
        <w:rFonts w:ascii="Courier New" w:hAnsi="Courier New" w:cs="Courier New" w:hint="default"/>
      </w:rPr>
    </w:lvl>
    <w:lvl w:ilvl="8" w:tplc="04190005" w:tentative="1">
      <w:start w:val="1"/>
      <w:numFmt w:val="bullet"/>
      <w:lvlText w:val=""/>
      <w:lvlJc w:val="left"/>
      <w:pPr>
        <w:tabs>
          <w:tab w:val="num" w:pos="7065"/>
        </w:tabs>
        <w:ind w:left="7065" w:hanging="360"/>
      </w:pPr>
      <w:rPr>
        <w:rFonts w:ascii="Wingdings" w:hAnsi="Wingdings" w:hint="default"/>
      </w:rPr>
    </w:lvl>
  </w:abstractNum>
  <w:num w:numId="1">
    <w:abstractNumId w:val="39"/>
  </w:num>
  <w:num w:numId="2">
    <w:abstractNumId w:val="22"/>
  </w:num>
  <w:num w:numId="3">
    <w:abstractNumId w:val="32"/>
  </w:num>
  <w:num w:numId="4">
    <w:abstractNumId w:val="28"/>
  </w:num>
  <w:num w:numId="5">
    <w:abstractNumId w:val="25"/>
  </w:num>
  <w:num w:numId="6">
    <w:abstractNumId w:val="15"/>
  </w:num>
  <w:num w:numId="7">
    <w:abstractNumId w:val="38"/>
  </w:num>
  <w:num w:numId="8">
    <w:abstractNumId w:val="29"/>
  </w:num>
  <w:num w:numId="9">
    <w:abstractNumId w:val="35"/>
  </w:num>
  <w:num w:numId="10">
    <w:abstractNumId w:val="11"/>
  </w:num>
  <w:num w:numId="11">
    <w:abstractNumId w:val="18"/>
  </w:num>
  <w:num w:numId="12">
    <w:abstractNumId w:val="20"/>
  </w:num>
  <w:num w:numId="13">
    <w:abstractNumId w:val="42"/>
  </w:num>
  <w:num w:numId="14">
    <w:abstractNumId w:val="13"/>
  </w:num>
  <w:num w:numId="15">
    <w:abstractNumId w:val="40"/>
  </w:num>
  <w:num w:numId="16">
    <w:abstractNumId w:val="37"/>
  </w:num>
  <w:num w:numId="17">
    <w:abstractNumId w:val="26"/>
  </w:num>
  <w:num w:numId="18">
    <w:abstractNumId w:val="21"/>
  </w:num>
  <w:num w:numId="19">
    <w:abstractNumId w:val="36"/>
  </w:num>
  <w:num w:numId="20">
    <w:abstractNumId w:val="34"/>
  </w:num>
  <w:num w:numId="21">
    <w:abstractNumId w:val="31"/>
  </w:num>
  <w:num w:numId="22">
    <w:abstractNumId w:val="10"/>
  </w:num>
  <w:num w:numId="23">
    <w:abstractNumId w:val="16"/>
  </w:num>
  <w:num w:numId="24">
    <w:abstractNumId w:val="27"/>
  </w:num>
  <w:num w:numId="25">
    <w:abstractNumId w:val="24"/>
  </w:num>
  <w:num w:numId="26">
    <w:abstractNumId w:val="23"/>
  </w:num>
  <w:num w:numId="27">
    <w:abstractNumId w:val="14"/>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0"/>
  </w:num>
  <w:num w:numId="31">
    <w:abstractNumId w:val="1"/>
  </w:num>
  <w:num w:numId="32">
    <w:abstractNumId w:val="2"/>
  </w:num>
  <w:num w:numId="33">
    <w:abstractNumId w:val="3"/>
  </w:num>
  <w:num w:numId="34">
    <w:abstractNumId w:val="4"/>
  </w:num>
  <w:num w:numId="35">
    <w:abstractNumId w:val="5"/>
  </w:num>
  <w:num w:numId="36">
    <w:abstractNumId w:val="6"/>
  </w:num>
  <w:num w:numId="37">
    <w:abstractNumId w:val="7"/>
  </w:num>
  <w:num w:numId="38">
    <w:abstractNumId w:val="8"/>
  </w:num>
  <w:num w:numId="39">
    <w:abstractNumId w:val="9"/>
  </w:num>
  <w:num w:numId="40">
    <w:abstractNumId w:val="41"/>
  </w:num>
  <w:num w:numId="41">
    <w:abstractNumId w:val="30"/>
  </w:num>
  <w:num w:numId="42">
    <w:abstractNumId w:val="17"/>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6BD"/>
    <w:rsid w:val="00027F89"/>
    <w:rsid w:val="00030DC9"/>
    <w:rsid w:val="00043BFE"/>
    <w:rsid w:val="00210D17"/>
    <w:rsid w:val="003428D1"/>
    <w:rsid w:val="00356C4B"/>
    <w:rsid w:val="003B2B93"/>
    <w:rsid w:val="003E07CE"/>
    <w:rsid w:val="00472941"/>
    <w:rsid w:val="005943B6"/>
    <w:rsid w:val="005D6611"/>
    <w:rsid w:val="005F28CF"/>
    <w:rsid w:val="007552A1"/>
    <w:rsid w:val="007846BD"/>
    <w:rsid w:val="00842410"/>
    <w:rsid w:val="00893C95"/>
    <w:rsid w:val="008D529F"/>
    <w:rsid w:val="009F623E"/>
    <w:rsid w:val="00A24B13"/>
    <w:rsid w:val="00A41E56"/>
    <w:rsid w:val="00B42518"/>
    <w:rsid w:val="00B50AA9"/>
    <w:rsid w:val="00C1514E"/>
    <w:rsid w:val="00C53AD1"/>
    <w:rsid w:val="00CB7656"/>
    <w:rsid w:val="00CF3EFE"/>
    <w:rsid w:val="00D24D10"/>
    <w:rsid w:val="00D67114"/>
    <w:rsid w:val="00D92CAA"/>
    <w:rsid w:val="00DD653C"/>
    <w:rsid w:val="00E853F5"/>
    <w:rsid w:val="00EC3250"/>
    <w:rsid w:val="00F515CE"/>
    <w:rsid w:val="00F92909"/>
    <w:rsid w:val="00FA025B"/>
    <w:rsid w:val="00FB2D43"/>
    <w:rsid w:val="00FE4C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4D008"/>
  <w15:chartTrackingRefBased/>
  <w15:docId w15:val="{48EEDC96-D31D-487C-8061-7A7DC68C8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F515CE"/>
    <w:pPr>
      <w:keepNext/>
      <w:spacing w:before="240" w:after="60" w:line="240" w:lineRule="auto"/>
      <w:outlineLvl w:val="0"/>
    </w:pPr>
    <w:rPr>
      <w:rFonts w:ascii="Arial" w:eastAsia="Times New Roman" w:hAnsi="Arial" w:cs="Arial"/>
      <w:b/>
      <w:bCs/>
      <w:kern w:val="32"/>
      <w:sz w:val="32"/>
      <w:szCs w:val="32"/>
      <w:lang w:eastAsia="ru-RU"/>
    </w:rPr>
  </w:style>
  <w:style w:type="paragraph" w:styleId="3">
    <w:name w:val="heading 3"/>
    <w:basedOn w:val="a"/>
    <w:next w:val="a"/>
    <w:link w:val="30"/>
    <w:qFormat/>
    <w:rsid w:val="00F515CE"/>
    <w:pPr>
      <w:keepNext/>
      <w:spacing w:after="0" w:line="360" w:lineRule="auto"/>
      <w:ind w:left="567"/>
      <w:jc w:val="center"/>
      <w:outlineLvl w:val="2"/>
    </w:pPr>
    <w:rPr>
      <w:rFonts w:ascii="Times New Roman" w:eastAsia="Times New Roman" w:hAnsi="Times New Roman"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943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F515CE"/>
    <w:rPr>
      <w:rFonts w:ascii="Arial" w:eastAsia="Times New Roman" w:hAnsi="Arial" w:cs="Arial"/>
      <w:b/>
      <w:bCs/>
      <w:kern w:val="32"/>
      <w:sz w:val="32"/>
      <w:szCs w:val="32"/>
      <w:lang w:eastAsia="ru-RU"/>
    </w:rPr>
  </w:style>
  <w:style w:type="character" w:customStyle="1" w:styleId="30">
    <w:name w:val="Заголовок 3 Знак"/>
    <w:basedOn w:val="a0"/>
    <w:link w:val="3"/>
    <w:rsid w:val="00F515CE"/>
    <w:rPr>
      <w:rFonts w:ascii="Times New Roman" w:eastAsia="Times New Roman" w:hAnsi="Times New Roman" w:cs="Times New Roman"/>
      <w:b/>
      <w:bCs/>
      <w:i/>
      <w:iCs/>
      <w:sz w:val="28"/>
      <w:szCs w:val="28"/>
      <w:lang w:eastAsia="ru-RU"/>
    </w:rPr>
  </w:style>
  <w:style w:type="numbering" w:customStyle="1" w:styleId="11">
    <w:name w:val="Нет списка1"/>
    <w:next w:val="a2"/>
    <w:semiHidden/>
    <w:rsid w:val="00F515CE"/>
  </w:style>
  <w:style w:type="paragraph" w:styleId="a4">
    <w:name w:val="Plain Text"/>
    <w:basedOn w:val="a"/>
    <w:link w:val="a5"/>
    <w:rsid w:val="00F515CE"/>
    <w:pPr>
      <w:spacing w:after="0" w:line="240" w:lineRule="auto"/>
    </w:pPr>
    <w:rPr>
      <w:rFonts w:ascii="Courier New" w:eastAsia="MS Mincho" w:hAnsi="Courier New" w:cs="Courier New"/>
      <w:sz w:val="20"/>
      <w:szCs w:val="20"/>
      <w:lang w:eastAsia="ja-JP"/>
    </w:rPr>
  </w:style>
  <w:style w:type="character" w:customStyle="1" w:styleId="a5">
    <w:name w:val="Текст Знак"/>
    <w:basedOn w:val="a0"/>
    <w:link w:val="a4"/>
    <w:rsid w:val="00F515CE"/>
    <w:rPr>
      <w:rFonts w:ascii="Courier New" w:eastAsia="MS Mincho" w:hAnsi="Courier New" w:cs="Courier New"/>
      <w:sz w:val="20"/>
      <w:szCs w:val="20"/>
      <w:lang w:eastAsia="ja-JP"/>
    </w:rPr>
  </w:style>
  <w:style w:type="character" w:customStyle="1" w:styleId="FontStyle12">
    <w:name w:val="Font Style12"/>
    <w:basedOn w:val="a0"/>
    <w:rsid w:val="00F515CE"/>
    <w:rPr>
      <w:rFonts w:ascii="Times New Roman" w:hAnsi="Times New Roman" w:cs="Times New Roman"/>
      <w:sz w:val="26"/>
      <w:szCs w:val="26"/>
    </w:rPr>
  </w:style>
  <w:style w:type="paragraph" w:customStyle="1" w:styleId="Style3">
    <w:name w:val="Style3"/>
    <w:basedOn w:val="a"/>
    <w:rsid w:val="00F515CE"/>
    <w:pPr>
      <w:widowControl w:val="0"/>
      <w:autoSpaceDE w:val="0"/>
      <w:autoSpaceDN w:val="0"/>
      <w:adjustRightInd w:val="0"/>
      <w:spacing w:after="0" w:line="240" w:lineRule="exact"/>
      <w:ind w:firstLine="194"/>
      <w:jc w:val="both"/>
    </w:pPr>
    <w:rPr>
      <w:rFonts w:ascii="Times New Roman" w:eastAsia="Times New Roman" w:hAnsi="Times New Roman" w:cs="Times New Roman"/>
      <w:sz w:val="24"/>
      <w:szCs w:val="24"/>
      <w:lang w:eastAsia="ru-RU"/>
    </w:rPr>
  </w:style>
  <w:style w:type="paragraph" w:customStyle="1" w:styleId="Style2">
    <w:name w:val="Style2"/>
    <w:basedOn w:val="a"/>
    <w:rsid w:val="00F515CE"/>
    <w:pPr>
      <w:widowControl w:val="0"/>
      <w:autoSpaceDE w:val="0"/>
      <w:autoSpaceDN w:val="0"/>
      <w:adjustRightInd w:val="0"/>
      <w:spacing w:after="0" w:line="238" w:lineRule="exact"/>
      <w:ind w:firstLine="346"/>
      <w:jc w:val="both"/>
    </w:pPr>
    <w:rPr>
      <w:rFonts w:ascii="Times New Roman" w:eastAsia="Times New Roman" w:hAnsi="Times New Roman" w:cs="Times New Roman"/>
      <w:sz w:val="24"/>
      <w:szCs w:val="24"/>
      <w:lang w:eastAsia="ru-RU"/>
    </w:rPr>
  </w:style>
  <w:style w:type="character" w:customStyle="1" w:styleId="FontStyle11">
    <w:name w:val="Font Style11"/>
    <w:basedOn w:val="a0"/>
    <w:rsid w:val="00F515CE"/>
    <w:rPr>
      <w:rFonts w:ascii="Times New Roman" w:hAnsi="Times New Roman" w:cs="Times New Roman"/>
      <w:sz w:val="20"/>
      <w:szCs w:val="20"/>
    </w:rPr>
  </w:style>
  <w:style w:type="paragraph" w:customStyle="1" w:styleId="Style4">
    <w:name w:val="Style4"/>
    <w:basedOn w:val="a"/>
    <w:rsid w:val="00F515CE"/>
    <w:pPr>
      <w:widowControl w:val="0"/>
      <w:autoSpaceDE w:val="0"/>
      <w:autoSpaceDN w:val="0"/>
      <w:adjustRightInd w:val="0"/>
      <w:spacing w:after="0" w:line="238" w:lineRule="exact"/>
      <w:ind w:firstLine="346"/>
      <w:jc w:val="both"/>
    </w:pPr>
    <w:rPr>
      <w:rFonts w:ascii="Times New Roman" w:eastAsia="Times New Roman" w:hAnsi="Times New Roman" w:cs="Times New Roman"/>
      <w:sz w:val="24"/>
      <w:szCs w:val="24"/>
      <w:lang w:eastAsia="ru-RU"/>
    </w:rPr>
  </w:style>
  <w:style w:type="paragraph" w:styleId="2">
    <w:name w:val="Body Text Indent 2"/>
    <w:basedOn w:val="a"/>
    <w:link w:val="20"/>
    <w:rsid w:val="00F515CE"/>
    <w:pPr>
      <w:spacing w:after="0" w:line="240" w:lineRule="auto"/>
      <w:ind w:firstLine="567"/>
    </w:pPr>
    <w:rPr>
      <w:rFonts w:ascii="Times New Roman" w:eastAsia="Times New Roman" w:hAnsi="Times New Roman" w:cs="Times New Roman"/>
      <w:sz w:val="28"/>
      <w:szCs w:val="28"/>
      <w:lang w:eastAsia="ru-RU"/>
    </w:rPr>
  </w:style>
  <w:style w:type="character" w:customStyle="1" w:styleId="20">
    <w:name w:val="Основной текст с отступом 2 Знак"/>
    <w:basedOn w:val="a0"/>
    <w:link w:val="2"/>
    <w:rsid w:val="00F515CE"/>
    <w:rPr>
      <w:rFonts w:ascii="Times New Roman" w:eastAsia="Times New Roman" w:hAnsi="Times New Roman" w:cs="Times New Roman"/>
      <w:sz w:val="28"/>
      <w:szCs w:val="28"/>
      <w:lang w:eastAsia="ru-RU"/>
    </w:rPr>
  </w:style>
  <w:style w:type="paragraph" w:customStyle="1" w:styleId="Style1">
    <w:name w:val="Style1"/>
    <w:basedOn w:val="a"/>
    <w:rsid w:val="00F515CE"/>
    <w:pPr>
      <w:widowControl w:val="0"/>
      <w:autoSpaceDE w:val="0"/>
      <w:autoSpaceDN w:val="0"/>
      <w:adjustRightInd w:val="0"/>
      <w:spacing w:after="0" w:line="252" w:lineRule="exact"/>
      <w:jc w:val="both"/>
    </w:pPr>
    <w:rPr>
      <w:rFonts w:ascii="Times New Roman" w:eastAsia="Times New Roman" w:hAnsi="Times New Roman" w:cs="Times New Roman"/>
      <w:sz w:val="24"/>
      <w:szCs w:val="24"/>
      <w:lang w:eastAsia="ru-RU"/>
    </w:rPr>
  </w:style>
  <w:style w:type="paragraph" w:styleId="a6">
    <w:name w:val="header"/>
    <w:basedOn w:val="a"/>
    <w:link w:val="a7"/>
    <w:rsid w:val="00F515CE"/>
    <w:pPr>
      <w:tabs>
        <w:tab w:val="center" w:pos="4677"/>
        <w:tab w:val="right" w:pos="9355"/>
      </w:tabs>
      <w:spacing w:after="0" w:line="240" w:lineRule="auto"/>
    </w:pPr>
    <w:rPr>
      <w:rFonts w:ascii="Times New Roman" w:eastAsia="MS Mincho" w:hAnsi="Times New Roman" w:cs="Times New Roman"/>
      <w:sz w:val="24"/>
      <w:szCs w:val="24"/>
      <w:lang w:eastAsia="ja-JP"/>
    </w:rPr>
  </w:style>
  <w:style w:type="character" w:customStyle="1" w:styleId="a7">
    <w:name w:val="Верхний колонтитул Знак"/>
    <w:basedOn w:val="a0"/>
    <w:link w:val="a6"/>
    <w:rsid w:val="00F515CE"/>
    <w:rPr>
      <w:rFonts w:ascii="Times New Roman" w:eastAsia="MS Mincho" w:hAnsi="Times New Roman" w:cs="Times New Roman"/>
      <w:sz w:val="24"/>
      <w:szCs w:val="24"/>
      <w:lang w:eastAsia="ja-JP"/>
    </w:rPr>
  </w:style>
  <w:style w:type="character" w:styleId="a8">
    <w:name w:val="page number"/>
    <w:basedOn w:val="a0"/>
    <w:rsid w:val="00F515CE"/>
  </w:style>
  <w:style w:type="character" w:customStyle="1" w:styleId="FontStyle13">
    <w:name w:val="Font Style13"/>
    <w:basedOn w:val="a0"/>
    <w:rsid w:val="00F515CE"/>
    <w:rPr>
      <w:rFonts w:ascii="Arial Black" w:hAnsi="Arial Black" w:cs="Arial Black"/>
      <w:sz w:val="26"/>
      <w:szCs w:val="26"/>
    </w:rPr>
  </w:style>
  <w:style w:type="paragraph" w:customStyle="1" w:styleId="Style5">
    <w:name w:val="Style5"/>
    <w:basedOn w:val="a"/>
    <w:rsid w:val="00F515CE"/>
    <w:pPr>
      <w:widowControl w:val="0"/>
      <w:autoSpaceDE w:val="0"/>
      <w:autoSpaceDN w:val="0"/>
      <w:adjustRightInd w:val="0"/>
      <w:spacing w:after="0" w:line="238" w:lineRule="exact"/>
      <w:ind w:firstLine="346"/>
      <w:jc w:val="both"/>
    </w:pPr>
    <w:rPr>
      <w:rFonts w:ascii="Times New Roman" w:eastAsia="Times New Roman" w:hAnsi="Times New Roman" w:cs="Times New Roman"/>
      <w:sz w:val="24"/>
      <w:szCs w:val="24"/>
      <w:lang w:eastAsia="ru-RU"/>
    </w:rPr>
  </w:style>
  <w:style w:type="character" w:customStyle="1" w:styleId="FontStyle14">
    <w:name w:val="Font Style14"/>
    <w:basedOn w:val="a0"/>
    <w:rsid w:val="00F515CE"/>
    <w:rPr>
      <w:rFonts w:ascii="Arial Narrow" w:hAnsi="Arial Narrow" w:cs="Arial Narrow"/>
      <w:b/>
      <w:bCs/>
      <w:sz w:val="26"/>
      <w:szCs w:val="26"/>
    </w:rPr>
  </w:style>
  <w:style w:type="paragraph" w:styleId="21">
    <w:name w:val="Body Text 2"/>
    <w:basedOn w:val="a"/>
    <w:link w:val="22"/>
    <w:rsid w:val="00F515CE"/>
    <w:pPr>
      <w:spacing w:after="120" w:line="480" w:lineRule="auto"/>
    </w:pPr>
    <w:rPr>
      <w:rFonts w:ascii="Times New Roman" w:eastAsia="MS Mincho" w:hAnsi="Times New Roman" w:cs="Times New Roman"/>
      <w:sz w:val="24"/>
      <w:szCs w:val="24"/>
      <w:lang w:eastAsia="ja-JP"/>
    </w:rPr>
  </w:style>
  <w:style w:type="character" w:customStyle="1" w:styleId="22">
    <w:name w:val="Основной текст 2 Знак"/>
    <w:basedOn w:val="a0"/>
    <w:link w:val="21"/>
    <w:rsid w:val="00F515CE"/>
    <w:rPr>
      <w:rFonts w:ascii="Times New Roman" w:eastAsia="MS Mincho" w:hAnsi="Times New Roman" w:cs="Times New Roman"/>
      <w:sz w:val="24"/>
      <w:szCs w:val="24"/>
      <w:lang w:eastAsia="ja-JP"/>
    </w:rPr>
  </w:style>
  <w:style w:type="paragraph" w:customStyle="1" w:styleId="Style6">
    <w:name w:val="Style6"/>
    <w:basedOn w:val="a"/>
    <w:rsid w:val="00F515CE"/>
    <w:pPr>
      <w:widowControl w:val="0"/>
      <w:autoSpaceDE w:val="0"/>
      <w:autoSpaceDN w:val="0"/>
      <w:adjustRightInd w:val="0"/>
      <w:spacing w:after="0" w:line="238" w:lineRule="exact"/>
      <w:ind w:firstLine="346"/>
    </w:pPr>
    <w:rPr>
      <w:rFonts w:ascii="Times New Roman" w:eastAsia="Times New Roman" w:hAnsi="Times New Roman" w:cs="Times New Roman"/>
      <w:sz w:val="24"/>
      <w:szCs w:val="24"/>
      <w:lang w:eastAsia="ru-RU"/>
    </w:rPr>
  </w:style>
  <w:style w:type="paragraph" w:customStyle="1" w:styleId="Style7">
    <w:name w:val="Style7"/>
    <w:basedOn w:val="a"/>
    <w:rsid w:val="00F515CE"/>
    <w:pPr>
      <w:widowControl w:val="0"/>
      <w:autoSpaceDE w:val="0"/>
      <w:autoSpaceDN w:val="0"/>
      <w:adjustRightInd w:val="0"/>
      <w:spacing w:after="0" w:line="242" w:lineRule="exact"/>
      <w:ind w:firstLine="509"/>
      <w:jc w:val="both"/>
    </w:pPr>
    <w:rPr>
      <w:rFonts w:ascii="Times New Roman" w:eastAsia="Times New Roman" w:hAnsi="Times New Roman" w:cs="Times New Roman"/>
      <w:sz w:val="24"/>
      <w:szCs w:val="24"/>
      <w:lang w:eastAsia="ru-RU"/>
    </w:rPr>
  </w:style>
  <w:style w:type="table" w:styleId="a9">
    <w:name w:val="Table Grid"/>
    <w:basedOn w:val="a1"/>
    <w:rsid w:val="00F515CE"/>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6">
    <w:name w:val="toc 6"/>
    <w:basedOn w:val="a"/>
    <w:next w:val="a"/>
    <w:autoRedefine/>
    <w:semiHidden/>
    <w:rsid w:val="00F515CE"/>
    <w:pPr>
      <w:spacing w:after="0" w:line="240" w:lineRule="auto"/>
      <w:ind w:left="1400"/>
    </w:pPr>
    <w:rPr>
      <w:rFonts w:ascii="Times New Roman" w:eastAsia="Times New Roman" w:hAnsi="Times New Roman" w:cs="Times New Roman"/>
      <w:sz w:val="28"/>
      <w:szCs w:val="28"/>
      <w:lang w:eastAsia="ru-RU"/>
    </w:rPr>
  </w:style>
  <w:style w:type="paragraph" w:styleId="aa">
    <w:name w:val="Body Text"/>
    <w:basedOn w:val="a"/>
    <w:link w:val="ab"/>
    <w:rsid w:val="00F515CE"/>
    <w:pPr>
      <w:spacing w:after="120" w:line="240" w:lineRule="auto"/>
    </w:pPr>
    <w:rPr>
      <w:rFonts w:ascii="Times New Roman" w:eastAsia="MS Mincho" w:hAnsi="Times New Roman" w:cs="Times New Roman"/>
      <w:sz w:val="24"/>
      <w:szCs w:val="24"/>
      <w:lang w:eastAsia="ja-JP"/>
    </w:rPr>
  </w:style>
  <w:style w:type="character" w:customStyle="1" w:styleId="ab">
    <w:name w:val="Основной текст Знак"/>
    <w:basedOn w:val="a0"/>
    <w:link w:val="aa"/>
    <w:rsid w:val="00F515CE"/>
    <w:rPr>
      <w:rFonts w:ascii="Times New Roman" w:eastAsia="MS Mincho" w:hAnsi="Times New Roman" w:cs="Times New Roman"/>
      <w:sz w:val="24"/>
      <w:szCs w:val="24"/>
      <w:lang w:eastAsia="ja-JP"/>
    </w:rPr>
  </w:style>
  <w:style w:type="paragraph" w:styleId="31">
    <w:name w:val="Body Text Indent 3"/>
    <w:basedOn w:val="a"/>
    <w:link w:val="32"/>
    <w:rsid w:val="00F515CE"/>
    <w:pPr>
      <w:spacing w:after="120" w:line="240" w:lineRule="auto"/>
      <w:ind w:left="283"/>
    </w:pPr>
    <w:rPr>
      <w:rFonts w:ascii="Times New Roman" w:eastAsia="MS Mincho" w:hAnsi="Times New Roman" w:cs="Times New Roman"/>
      <w:sz w:val="16"/>
      <w:szCs w:val="16"/>
      <w:lang w:eastAsia="ja-JP"/>
    </w:rPr>
  </w:style>
  <w:style w:type="character" w:customStyle="1" w:styleId="32">
    <w:name w:val="Основной текст с отступом 3 Знак"/>
    <w:basedOn w:val="a0"/>
    <w:link w:val="31"/>
    <w:rsid w:val="00F515CE"/>
    <w:rPr>
      <w:rFonts w:ascii="Times New Roman" w:eastAsia="MS Mincho" w:hAnsi="Times New Roman" w:cs="Times New Roman"/>
      <w:sz w:val="16"/>
      <w:szCs w:val="16"/>
      <w:lang w:eastAsia="ja-JP"/>
    </w:rPr>
  </w:style>
  <w:style w:type="character" w:styleId="ac">
    <w:name w:val="Hyperlink"/>
    <w:unhideWhenUsed/>
    <w:rsid w:val="00F515CE"/>
    <w:rPr>
      <w:color w:val="0000FF"/>
      <w:u w:val="single"/>
    </w:rPr>
  </w:style>
  <w:style w:type="character" w:styleId="ad">
    <w:name w:val="Emphasis"/>
    <w:uiPriority w:val="20"/>
    <w:qFormat/>
    <w:rsid w:val="00F515CE"/>
    <w:rPr>
      <w:i/>
      <w:iCs/>
    </w:rPr>
  </w:style>
  <w:style w:type="character" w:styleId="ae">
    <w:name w:val="Strong"/>
    <w:qFormat/>
    <w:rsid w:val="00F515CE"/>
    <w:rPr>
      <w:b/>
      <w:bCs/>
    </w:rPr>
  </w:style>
  <w:style w:type="character" w:customStyle="1" w:styleId="text1">
    <w:name w:val="text1"/>
    <w:basedOn w:val="a0"/>
    <w:rsid w:val="00F515CE"/>
    <w:rPr>
      <w:rFonts w:ascii="Verdana" w:hAnsi="Verdana" w:hint="default"/>
      <w:sz w:val="20"/>
      <w:szCs w:val="20"/>
    </w:rPr>
  </w:style>
  <w:style w:type="character" w:customStyle="1" w:styleId="FontStyle15">
    <w:name w:val="Font Style15"/>
    <w:basedOn w:val="a0"/>
    <w:rsid w:val="00F515CE"/>
    <w:rPr>
      <w:rFonts w:ascii="Arial Narrow" w:hAnsi="Arial Narrow" w:cs="Arial Narrow"/>
      <w:smallCaps/>
      <w:sz w:val="28"/>
      <w:szCs w:val="28"/>
    </w:rPr>
  </w:style>
  <w:style w:type="character" w:customStyle="1" w:styleId="FontStyle16">
    <w:name w:val="Font Style16"/>
    <w:basedOn w:val="a0"/>
    <w:rsid w:val="00F515CE"/>
    <w:rPr>
      <w:rFonts w:ascii="Arial Narrow" w:hAnsi="Arial Narrow" w:cs="Arial Narrow"/>
      <w:b/>
      <w:bCs/>
      <w:sz w:val="22"/>
      <w:szCs w:val="22"/>
    </w:rPr>
  </w:style>
  <w:style w:type="character" w:customStyle="1" w:styleId="FontStyle17">
    <w:name w:val="Font Style17"/>
    <w:basedOn w:val="a0"/>
    <w:rsid w:val="00F515CE"/>
    <w:rPr>
      <w:rFonts w:ascii="Franklin Gothic Medium" w:hAnsi="Franklin Gothic Medium" w:cs="Franklin Gothic Medium"/>
      <w:sz w:val="22"/>
      <w:szCs w:val="22"/>
    </w:rPr>
  </w:style>
  <w:style w:type="paragraph" w:customStyle="1" w:styleId="Style8">
    <w:name w:val="Style8"/>
    <w:basedOn w:val="a"/>
    <w:rsid w:val="00F515CE"/>
    <w:pPr>
      <w:widowControl w:val="0"/>
      <w:suppressAutoHyphens/>
      <w:autoSpaceDE w:val="0"/>
      <w:spacing w:after="0" w:line="240" w:lineRule="auto"/>
    </w:pPr>
    <w:rPr>
      <w:rFonts w:ascii="Times New Roman" w:eastAsia="Times New Roman" w:hAnsi="Times New Roman" w:cs="Calibri"/>
      <w:sz w:val="24"/>
      <w:szCs w:val="24"/>
      <w:lang w:eastAsia="ar-SA"/>
    </w:rPr>
  </w:style>
  <w:style w:type="paragraph" w:customStyle="1" w:styleId="Style9">
    <w:name w:val="Style9"/>
    <w:basedOn w:val="a"/>
    <w:rsid w:val="00F515CE"/>
    <w:pPr>
      <w:widowControl w:val="0"/>
      <w:suppressAutoHyphens/>
      <w:autoSpaceDE w:val="0"/>
      <w:spacing w:after="0" w:line="211" w:lineRule="exact"/>
      <w:ind w:firstLine="324"/>
      <w:jc w:val="both"/>
    </w:pPr>
    <w:rPr>
      <w:rFonts w:ascii="Times New Roman" w:eastAsia="Times New Roman" w:hAnsi="Times New Roman" w:cs="Calibri"/>
      <w:sz w:val="24"/>
      <w:szCs w:val="24"/>
      <w:lang w:eastAsia="ar-SA"/>
    </w:rPr>
  </w:style>
  <w:style w:type="paragraph" w:customStyle="1" w:styleId="af">
    <w:name w:val="Стиль"/>
    <w:rsid w:val="00F515CE"/>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D24D1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24D10"/>
  </w:style>
  <w:style w:type="paragraph" w:styleId="af2">
    <w:name w:val="Balloon Text"/>
    <w:basedOn w:val="a"/>
    <w:link w:val="af3"/>
    <w:uiPriority w:val="99"/>
    <w:semiHidden/>
    <w:unhideWhenUsed/>
    <w:rsid w:val="00D24D10"/>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D24D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971932">
      <w:bodyDiv w:val="1"/>
      <w:marLeft w:val="0"/>
      <w:marRight w:val="0"/>
      <w:marTop w:val="0"/>
      <w:marBottom w:val="0"/>
      <w:divBdr>
        <w:top w:val="none" w:sz="0" w:space="0" w:color="auto"/>
        <w:left w:val="none" w:sz="0" w:space="0" w:color="auto"/>
        <w:bottom w:val="none" w:sz="0" w:space="0" w:color="auto"/>
        <w:right w:val="none" w:sz="0" w:space="0" w:color="auto"/>
      </w:divBdr>
    </w:div>
    <w:div w:id="188305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TotalTime>
  <Pages>1</Pages>
  <Words>10960</Words>
  <Characters>62474</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16</cp:revision>
  <cp:lastPrinted>2019-04-21T21:08:00Z</cp:lastPrinted>
  <dcterms:created xsi:type="dcterms:W3CDTF">2019-02-28T15:03:00Z</dcterms:created>
  <dcterms:modified xsi:type="dcterms:W3CDTF">2023-12-10T07:31:00Z</dcterms:modified>
</cp:coreProperties>
</file>